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AFA" w:rsidRPr="00D33375" w:rsidRDefault="00D33375" w:rsidP="00D33375">
      <w:pPr>
        <w:ind w:left="1428"/>
        <w:jc w:val="center"/>
        <w:rPr>
          <w:sz w:val="28"/>
          <w:szCs w:val="28"/>
        </w:rPr>
      </w:pPr>
      <w:r w:rsidRPr="00D33375">
        <w:rPr>
          <w:noProof/>
          <w:sz w:val="24"/>
          <w:szCs w:val="24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FA" w:rsidRDefault="00224AFA" w:rsidP="009074DD">
      <w:pPr>
        <w:jc w:val="center"/>
        <w:rPr>
          <w:b/>
          <w:sz w:val="24"/>
          <w:szCs w:val="24"/>
        </w:rPr>
      </w:pPr>
    </w:p>
    <w:p w:rsidR="009074DD" w:rsidRDefault="009074DD" w:rsidP="009074D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Пояснительная записка  </w:t>
      </w:r>
    </w:p>
    <w:p w:rsidR="009074DD" w:rsidRDefault="009074DD" w:rsidP="009074DD">
      <w:pPr>
        <w:ind w:firstLine="720"/>
        <w:jc w:val="both"/>
        <w:rPr>
          <w:sz w:val="24"/>
          <w:szCs w:val="24"/>
        </w:rPr>
      </w:pPr>
    </w:p>
    <w:p w:rsidR="009074DD" w:rsidRDefault="009074DD" w:rsidP="00224AFA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Рабочая  программа  по географии  составлена  в соответствии с федеральным  компонентом государственных  образовательных стандартов основного общего  образования по географии . Приказ Министерства образования РФ от 05.03 2004 года №1089. Приказ Министерства образования и науки РФ от 24 января 2012 года №39 О внесении изменений в федеральный компонент государственных стандартов начального общего, основного общего и среднего (полного) общего образования, утверждённый приказом Министерства образования РФ от 5 марта 2004 года №1089),  с учетом  примерной программы основного общего образования по географии и программы  основного общего образования по географии </w:t>
      </w:r>
      <w:r w:rsidRPr="006078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авторов  </w:t>
      </w:r>
      <w:r w:rsidRPr="006078CE">
        <w:rPr>
          <w:sz w:val="24"/>
          <w:szCs w:val="24"/>
        </w:rPr>
        <w:t xml:space="preserve"> </w:t>
      </w:r>
      <w:r w:rsidRPr="00BE77BF">
        <w:rPr>
          <w:sz w:val="24"/>
          <w:szCs w:val="24"/>
        </w:rPr>
        <w:t xml:space="preserve"> </w:t>
      </w:r>
      <w:r>
        <w:rPr>
          <w:sz w:val="24"/>
          <w:szCs w:val="24"/>
        </w:rPr>
        <w:t>В.П. Дронова. И.И. Баринова</w:t>
      </w:r>
    </w:p>
    <w:p w:rsidR="009074DD" w:rsidRPr="00224AFA" w:rsidRDefault="009074DD" w:rsidP="009074DD">
      <w:pPr>
        <w:widowControl/>
        <w:rPr>
          <w:rFonts w:ascii="TimesNewRomanPSMT" w:hAnsi="TimesNewRomanPSMT" w:cs="TimesNewRomanPSMT"/>
          <w:sz w:val="24"/>
          <w:szCs w:val="24"/>
        </w:rPr>
      </w:pPr>
      <w:r w:rsidRPr="009129C5">
        <w:rPr>
          <w:rFonts w:ascii="TimesNewRomanPSMT" w:hAnsi="TimesNewRomanPSMT" w:cs="TimesNewRomanPSMT"/>
          <w:sz w:val="24"/>
          <w:szCs w:val="24"/>
        </w:rPr>
        <w:t xml:space="preserve">            Программа содействует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129C5">
        <w:rPr>
          <w:rFonts w:ascii="TimesNewRomanPSMT" w:hAnsi="TimesNewRomanPSMT" w:cs="TimesNewRomanPSMT"/>
          <w:sz w:val="24"/>
          <w:szCs w:val="24"/>
        </w:rPr>
        <w:t xml:space="preserve">сохранению единого образовательного пространства, </w:t>
      </w:r>
      <w:r>
        <w:rPr>
          <w:rFonts w:ascii="TimesNewRomanPSMT" w:hAnsi="TimesNewRomanPSMT" w:cs="TimesNewRomanPSMT"/>
          <w:sz w:val="24"/>
          <w:szCs w:val="24"/>
        </w:rPr>
        <w:t>способствует</w:t>
      </w:r>
      <w:r w:rsidRPr="009129C5">
        <w:rPr>
          <w:rFonts w:ascii="TimesNewRomanPSMT" w:hAnsi="TimesNewRomanPSMT" w:cs="TimesNewRomanPSMT"/>
          <w:sz w:val="24"/>
          <w:szCs w:val="24"/>
        </w:rPr>
        <w:t xml:space="preserve"> формированию системы знаний, умений, способов деятельности, развитию и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9129C5">
        <w:rPr>
          <w:rFonts w:ascii="TimesNewRomanPSMT" w:hAnsi="TimesNewRomanPSMT" w:cs="TimesNewRomanPSMT"/>
          <w:sz w:val="24"/>
          <w:szCs w:val="24"/>
        </w:rPr>
        <w:t>воспитанию школьников.</w:t>
      </w:r>
    </w:p>
    <w:p w:rsidR="009074DD" w:rsidRPr="00224AFA" w:rsidRDefault="009074DD" w:rsidP="009074DD">
      <w:pPr>
        <w:widowControl/>
        <w:rPr>
          <w:rFonts w:ascii="TimesNewRomanPSMT" w:hAnsi="TimesNewRomanPSMT" w:cs="TimesNewRomanPSMT"/>
          <w:sz w:val="24"/>
          <w:szCs w:val="24"/>
        </w:rPr>
      </w:pPr>
    </w:p>
    <w:p w:rsidR="009074DD" w:rsidRPr="00224AFA" w:rsidRDefault="009074DD" w:rsidP="009074DD">
      <w:pPr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Общая характеристика предмета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Земли. Такой подход позволяет рассматривать природные, экономические и социальные факторы, формирующие и изменяющие окружающую среду, в их равноправном взаимодействии.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Это наиболее эффективный путь формирования системы геоэкологических, геоэкономических, социокультурных взглядов, ценностей, отношений учащихся не только на эмоциональном, но и на рациональном уровне.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Таким образом, в основу содержания учебного предмета положено изучение географической среды для жизни и деятельности человека и общества.</w:t>
      </w:r>
    </w:p>
    <w:p w:rsidR="009074DD" w:rsidRPr="00BB4958" w:rsidRDefault="009074DD" w:rsidP="009074DD">
      <w:pPr>
        <w:widowControl/>
        <w:rPr>
          <w:sz w:val="22"/>
          <w:szCs w:val="22"/>
        </w:rPr>
      </w:pPr>
      <w:r w:rsidRPr="00BB4958">
        <w:rPr>
          <w:sz w:val="22"/>
          <w:szCs w:val="22"/>
        </w:rPr>
        <w:t>Содержание географического образования в основной школе формирует у школьников знания основ географического пространства на местном, региональном и глобальном уровнях, а также умения правильно ориентироваться в пространстве. В этой связи программа содержит рекомендации к структуре национально-регионального компонента по географии своего края, области, района, региона. Включение этих рекомендаций в примерную программу федерального компонента связано с тем, что изучение «малой» Родины, ее географических особенностей, активная и осознанная познавательная, творческая и практическая деятельность учащихся в окружающей среде является необходимым условием изучения географии своей страны в целом. Педагогический синтез общеземлеведческих и страноведческих основ учебного предмета позволяет организовать деятельность учащихся по освоению, изменению и преобразованию окружающей среды на основе идеи разумного, гармонического взаимодействия природы и общества, социальной ответственности каждого человека за сохранение жизни на Земле, в то же время, формирует бережное отношение к природным богатствам, истории и культуре своего Отечества.</w:t>
      </w:r>
    </w:p>
    <w:p w:rsidR="009074DD" w:rsidRPr="00BB4958" w:rsidRDefault="009074DD" w:rsidP="009074DD">
      <w:pPr>
        <w:ind w:firstLine="1440"/>
        <w:jc w:val="center"/>
        <w:rPr>
          <w:b/>
          <w:sz w:val="24"/>
          <w:szCs w:val="24"/>
        </w:rPr>
      </w:pPr>
      <w:r w:rsidRPr="00BB4958"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  <w:r w:rsidRPr="00E008A4">
        <w:rPr>
          <w:b/>
          <w:sz w:val="24"/>
          <w:szCs w:val="24"/>
        </w:rPr>
        <w:t>Место предмета в учебном плане</w:t>
      </w:r>
    </w:p>
    <w:p w:rsidR="009074DD" w:rsidRPr="00224AFA" w:rsidRDefault="009074DD" w:rsidP="009074DD">
      <w:pPr>
        <w:widowControl/>
        <w:rPr>
          <w:sz w:val="24"/>
          <w:szCs w:val="24"/>
        </w:rPr>
      </w:pPr>
      <w:r w:rsidRPr="00095ACC">
        <w:rPr>
          <w:sz w:val="24"/>
          <w:szCs w:val="24"/>
        </w:rPr>
        <w:t>Федеральный базисный учебный план для образовательных учреждений Российской</w:t>
      </w:r>
      <w:r>
        <w:rPr>
          <w:sz w:val="24"/>
          <w:szCs w:val="24"/>
        </w:rPr>
        <w:t xml:space="preserve"> Федерации отводит 210</w:t>
      </w:r>
      <w:r w:rsidRPr="00095ACC">
        <w:rPr>
          <w:sz w:val="24"/>
          <w:szCs w:val="24"/>
        </w:rPr>
        <w:t xml:space="preserve"> часов для обязательного изучения </w:t>
      </w:r>
      <w:r>
        <w:rPr>
          <w:sz w:val="24"/>
          <w:szCs w:val="24"/>
        </w:rPr>
        <w:t xml:space="preserve">учебного предмета «География» в 7-9 классах, </w:t>
      </w:r>
      <w:r w:rsidRPr="00095ACC">
        <w:rPr>
          <w:sz w:val="24"/>
          <w:szCs w:val="24"/>
        </w:rPr>
        <w:t xml:space="preserve"> по 70 часов, из расчета 2-х учебных часов в</w:t>
      </w:r>
      <w:r>
        <w:rPr>
          <w:sz w:val="24"/>
          <w:szCs w:val="24"/>
        </w:rPr>
        <w:t xml:space="preserve"> </w:t>
      </w:r>
      <w:r w:rsidRPr="00095ACC">
        <w:rPr>
          <w:sz w:val="24"/>
          <w:szCs w:val="24"/>
        </w:rPr>
        <w:t>неделю.</w:t>
      </w: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224AFA" w:rsidRDefault="009074DD" w:rsidP="009074DD">
      <w:pPr>
        <w:widowControl/>
        <w:rPr>
          <w:sz w:val="24"/>
          <w:szCs w:val="24"/>
        </w:rPr>
      </w:pPr>
    </w:p>
    <w:p w:rsidR="009074DD" w:rsidRPr="00361736" w:rsidRDefault="009074DD" w:rsidP="009074DD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Согласно  базисному учебному плану МАОУ Тоболовская СОШ на изучение  географии в  7 классе отводится 68 часов (2 часа в неделю).Преподавание курса ориентировано на использование учебника </w:t>
      </w:r>
      <w:r>
        <w:rPr>
          <w:kern w:val="2"/>
          <w:sz w:val="24"/>
          <w:szCs w:val="24"/>
        </w:rPr>
        <w:t xml:space="preserve"> «География материков и океанов» 7 кл. И.В.Душина.</w:t>
      </w:r>
    </w:p>
    <w:p w:rsidR="009074DD" w:rsidRPr="00224AFA" w:rsidRDefault="009074DD" w:rsidP="009074DD">
      <w:pPr>
        <w:pStyle w:val="msonormalcxspmiddle"/>
        <w:autoSpaceDN w:val="0"/>
        <w:contextualSpacing/>
      </w:pPr>
      <w:r>
        <w:t xml:space="preserve">На изучение  географии России отводится в  136 часов (2 часа в неделю в 8 и 9 классе).Преподавание курса ориентировано на использование учебника </w:t>
      </w:r>
      <w:r>
        <w:rPr>
          <w:kern w:val="2"/>
        </w:rPr>
        <w:t xml:space="preserve"> «</w:t>
      </w:r>
      <w:r>
        <w:t xml:space="preserve">География России. Природа» 8 </w:t>
      </w:r>
      <w:r w:rsidRPr="00EF617D">
        <w:t xml:space="preserve">класс </w:t>
      </w:r>
      <w:r>
        <w:t xml:space="preserve"> И. И. Баринова</w:t>
      </w:r>
      <w:r w:rsidRPr="00EF617D">
        <w:t xml:space="preserve"> и учебник «География России. Население и хозяйство» 9 класс, авторы: В.П. Дронов,</w:t>
      </w:r>
      <w:r>
        <w:t xml:space="preserve"> </w:t>
      </w:r>
      <w:r w:rsidRPr="00EF617D">
        <w:t>В.Я. Ром /М: «Дрофа» 2009г, рекомендованный Министерством образования и науки  Российской Федерации и включённый в</w:t>
      </w:r>
      <w:r>
        <w:t xml:space="preserve"> Федеральный перечень учебников</w:t>
      </w:r>
      <w:r w:rsidRPr="00EF617D">
        <w:t>.</w:t>
      </w:r>
    </w:p>
    <w:p w:rsidR="009074DD" w:rsidRDefault="009074DD" w:rsidP="009074DD">
      <w:pPr>
        <w:jc w:val="both"/>
        <w:rPr>
          <w:b/>
          <w:sz w:val="24"/>
          <w:szCs w:val="24"/>
        </w:rPr>
      </w:pP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Ц</w:t>
      </w:r>
      <w:r w:rsidRPr="00B83AD3">
        <w:rPr>
          <w:b/>
          <w:color w:val="000000"/>
          <w:sz w:val="24"/>
          <w:szCs w:val="24"/>
        </w:rPr>
        <w:t>ел</w:t>
      </w:r>
      <w:r>
        <w:rPr>
          <w:b/>
          <w:color w:val="000000"/>
          <w:sz w:val="24"/>
          <w:szCs w:val="24"/>
        </w:rPr>
        <w:t>и и задачи</w:t>
      </w:r>
      <w:r w:rsidRPr="00B83AD3">
        <w:rPr>
          <w:color w:val="000000"/>
          <w:sz w:val="24"/>
          <w:szCs w:val="24"/>
        </w:rPr>
        <w:t>:</w:t>
      </w: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освоение</w:t>
      </w:r>
      <w:r w:rsidRPr="00B83AD3">
        <w:rPr>
          <w:color w:val="000000"/>
          <w:sz w:val="24"/>
          <w:szCs w:val="24"/>
        </w:rPr>
        <w:t xml:space="preserve"> знаний об основных географических понятиях, геогр</w:t>
      </w:r>
      <w:r>
        <w:rPr>
          <w:color w:val="000000"/>
          <w:sz w:val="24"/>
          <w:szCs w:val="24"/>
        </w:rPr>
        <w:t xml:space="preserve">афических особенностях природы, </w:t>
      </w:r>
      <w:r w:rsidRPr="00B83AD3">
        <w:rPr>
          <w:color w:val="000000"/>
          <w:sz w:val="24"/>
          <w:szCs w:val="24"/>
        </w:rPr>
        <w:t>населения и хозяйства разных территорий; о России во всем ее географическом разнообразии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целостности; об окружающей среде, путях ее сохранения и рационального использования;</w:t>
      </w: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овладение</w:t>
      </w:r>
      <w:r w:rsidRPr="00B83AD3">
        <w:rPr>
          <w:color w:val="000000"/>
          <w:sz w:val="24"/>
          <w:szCs w:val="24"/>
        </w:rPr>
        <w:t xml:space="preserve"> умениями ориентироваться на местности</w:t>
      </w:r>
      <w:r>
        <w:rPr>
          <w:color w:val="000000"/>
          <w:sz w:val="24"/>
          <w:szCs w:val="24"/>
        </w:rPr>
        <w:t xml:space="preserve">; использовать один из "языков" </w:t>
      </w:r>
      <w:r w:rsidRPr="00B83AD3">
        <w:rPr>
          <w:color w:val="000000"/>
          <w:sz w:val="24"/>
          <w:szCs w:val="24"/>
        </w:rPr>
        <w:t>международного общения - географическую карту, статистические материалы, современные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геоинформационные технологии для поиска, интерпретации и демонстрации различных географических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данных; применять географические знания для объяснения и оценки разнообразных явлений и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процессов;</w:t>
      </w: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b/>
          <w:color w:val="000000"/>
          <w:sz w:val="24"/>
          <w:szCs w:val="24"/>
        </w:rPr>
        <w:t>- развитие</w:t>
      </w:r>
      <w:r w:rsidRPr="00B83AD3">
        <w:rPr>
          <w:color w:val="000000"/>
          <w:sz w:val="24"/>
          <w:szCs w:val="24"/>
        </w:rPr>
        <w:t xml:space="preserve"> познавательных интересов, интеллектуальных и тво</w:t>
      </w:r>
      <w:r>
        <w:rPr>
          <w:color w:val="000000"/>
          <w:sz w:val="24"/>
          <w:szCs w:val="24"/>
        </w:rPr>
        <w:t xml:space="preserve">рческих способностей в процессе </w:t>
      </w:r>
      <w:r w:rsidRPr="00B83AD3">
        <w:rPr>
          <w:color w:val="000000"/>
          <w:sz w:val="24"/>
          <w:szCs w:val="24"/>
        </w:rPr>
        <w:t>наблюдений за состоянием окружающей среды, решения географических задач, самостоятельного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приобретения новых знаний;</w:t>
      </w: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воспитание любви</w:t>
      </w:r>
      <w:r w:rsidRPr="00B83AD3">
        <w:rPr>
          <w:color w:val="000000"/>
          <w:sz w:val="24"/>
          <w:szCs w:val="24"/>
        </w:rPr>
        <w:t xml:space="preserve"> к своей местности, своему региону, своей ст</w:t>
      </w:r>
      <w:r>
        <w:rPr>
          <w:color w:val="000000"/>
          <w:sz w:val="24"/>
          <w:szCs w:val="24"/>
        </w:rPr>
        <w:t xml:space="preserve">ране; взаимопонимания с другими </w:t>
      </w:r>
      <w:r w:rsidRPr="00B83AD3">
        <w:rPr>
          <w:color w:val="000000"/>
          <w:sz w:val="24"/>
          <w:szCs w:val="24"/>
        </w:rPr>
        <w:t>народами; экологической культуры, бережного отношения к окружающей среде;</w:t>
      </w: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224AFA" w:rsidRDefault="009074DD" w:rsidP="009074DD">
      <w:pPr>
        <w:widowControl/>
        <w:rPr>
          <w:color w:val="000000"/>
          <w:sz w:val="24"/>
          <w:szCs w:val="24"/>
        </w:rPr>
      </w:pPr>
    </w:p>
    <w:p w:rsidR="009074DD" w:rsidRPr="00B83AD3" w:rsidRDefault="009074DD" w:rsidP="009074DD">
      <w:pPr>
        <w:widowControl/>
        <w:rPr>
          <w:color w:val="000000"/>
          <w:sz w:val="24"/>
          <w:szCs w:val="24"/>
        </w:rPr>
      </w:pPr>
      <w:r w:rsidRPr="00B83AD3">
        <w:rPr>
          <w:color w:val="000000"/>
          <w:sz w:val="24"/>
          <w:szCs w:val="24"/>
        </w:rPr>
        <w:t xml:space="preserve">- </w:t>
      </w:r>
      <w:r w:rsidRPr="00B83AD3">
        <w:rPr>
          <w:b/>
          <w:color w:val="000000"/>
          <w:sz w:val="24"/>
          <w:szCs w:val="24"/>
        </w:rPr>
        <w:t>применение</w:t>
      </w:r>
      <w:r w:rsidRPr="00B83AD3">
        <w:rPr>
          <w:color w:val="000000"/>
          <w:sz w:val="24"/>
          <w:szCs w:val="24"/>
        </w:rPr>
        <w:t xml:space="preserve"> географических знаний и умений в повседневной </w:t>
      </w:r>
      <w:r>
        <w:rPr>
          <w:color w:val="000000"/>
          <w:sz w:val="24"/>
          <w:szCs w:val="24"/>
        </w:rPr>
        <w:t xml:space="preserve">жизни для сохранения окружающей </w:t>
      </w:r>
      <w:r w:rsidRPr="00B83AD3">
        <w:rPr>
          <w:color w:val="000000"/>
          <w:sz w:val="24"/>
          <w:szCs w:val="24"/>
        </w:rPr>
        <w:t>среды и социально-ответственного поведения в ней; адаптации к условиям проживания на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определенной территории; самостоятельного оценивания уровня безопасности окружающей среды как</w:t>
      </w:r>
      <w:r>
        <w:rPr>
          <w:color w:val="000000"/>
          <w:sz w:val="24"/>
          <w:szCs w:val="24"/>
        </w:rPr>
        <w:t xml:space="preserve"> </w:t>
      </w:r>
      <w:r w:rsidRPr="00B83AD3">
        <w:rPr>
          <w:color w:val="000000"/>
          <w:sz w:val="24"/>
          <w:szCs w:val="24"/>
        </w:rPr>
        <w:t>сферы жизнедеятельности.</w:t>
      </w:r>
    </w:p>
    <w:p w:rsidR="009074DD" w:rsidRPr="00C579E1" w:rsidRDefault="009074DD" w:rsidP="009074DD">
      <w:pPr>
        <w:jc w:val="both"/>
        <w:rPr>
          <w:sz w:val="24"/>
          <w:szCs w:val="24"/>
        </w:rPr>
      </w:pPr>
    </w:p>
    <w:p w:rsidR="009074DD" w:rsidRDefault="009074DD" w:rsidP="009074DD">
      <w:pPr>
        <w:spacing w:after="240"/>
        <w:jc w:val="center"/>
        <w:rPr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Учебно-методический комплект</w:t>
      </w:r>
      <w:r>
        <w:rPr>
          <w:kern w:val="2"/>
          <w:sz w:val="24"/>
          <w:szCs w:val="24"/>
        </w:rPr>
        <w:t>: утверждён приказом директора МАОУ Тоболовская СОШ Жидковой Н.Ф. Приказ от 10.05.2016 года № 89\2</w:t>
      </w:r>
    </w:p>
    <w:p w:rsidR="009074DD" w:rsidRPr="00A76B22" w:rsidRDefault="009074DD" w:rsidP="009074DD">
      <w:pPr>
        <w:spacing w:after="240"/>
        <w:rPr>
          <w:color w:val="2E2E2E"/>
          <w:spacing w:val="8"/>
          <w:sz w:val="28"/>
          <w:szCs w:val="28"/>
        </w:rPr>
      </w:pPr>
      <w:r>
        <w:rPr>
          <w:kern w:val="2"/>
          <w:sz w:val="24"/>
          <w:szCs w:val="24"/>
        </w:rPr>
        <w:lastRenderedPageBreak/>
        <w:t>1.Примерная программа основного общего образования. Программа под редакцией В.П. Дронова.                                                                                                                                                                 2. Учебник - Герасимова Т.П. География. Начальный курс / Т.П. Герасимова, Н.П. Неклюкова. – М.: Дрофа, 2009.</w:t>
      </w:r>
      <w:r>
        <w:rPr>
          <w:kern w:val="2"/>
          <w:sz w:val="24"/>
          <w:szCs w:val="24"/>
        </w:rPr>
        <w:br/>
        <w:t xml:space="preserve">3. Географический атлас: 6 класс. – М.: Дрофа, 2010. </w:t>
      </w:r>
      <w:r>
        <w:rPr>
          <w:kern w:val="2"/>
          <w:sz w:val="24"/>
          <w:szCs w:val="24"/>
        </w:rPr>
        <w:br/>
        <w:t xml:space="preserve">4. Контурные карты по географии: 6 класс. – М.: Дрофа, 2010.                                                                                                                           5.География материков и  океанов.7 кл.: Учебник для 7 кл. общеобразовательных учреждений (Душина, Коринская, Щенев) М.:  Дрофа,2004  </w:t>
      </w:r>
      <w:r>
        <w:rPr>
          <w:kern w:val="2"/>
          <w:sz w:val="24"/>
          <w:szCs w:val="24"/>
        </w:rPr>
        <w:br/>
        <w:t xml:space="preserve">6. Географический атлас: 7 класс. – М.: Дрофа, 2010. </w:t>
      </w:r>
      <w:r>
        <w:rPr>
          <w:kern w:val="2"/>
          <w:sz w:val="24"/>
          <w:szCs w:val="24"/>
        </w:rPr>
        <w:br/>
        <w:t xml:space="preserve">7. Контурные карты по географии: 7 класс. – М.: Дрофа, 2010.                                                                                                                                       8. Баринова И.И. География России. Природа.8 кл.: Учебник для общеобразовательных учебных заведений - М.:  Дрофа, 2010 </w:t>
      </w:r>
      <w:r>
        <w:rPr>
          <w:kern w:val="2"/>
          <w:sz w:val="24"/>
          <w:szCs w:val="24"/>
        </w:rPr>
        <w:br/>
        <w:t xml:space="preserve">9. Географический атлас: 8 класс. – М.: Дрофа, 2010. </w:t>
      </w:r>
      <w:r>
        <w:rPr>
          <w:kern w:val="2"/>
          <w:sz w:val="24"/>
          <w:szCs w:val="24"/>
        </w:rPr>
        <w:br/>
        <w:t xml:space="preserve">10.. Контурные карты по географии: 8 класс. – М.: Дрофа, 2010.   </w:t>
      </w: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</w:rPr>
      </w:pPr>
      <w:r w:rsidRPr="00A76B22">
        <w:rPr>
          <w:kern w:val="2"/>
          <w:sz w:val="24"/>
          <w:szCs w:val="24"/>
        </w:rPr>
        <w:t xml:space="preserve">11.. Дронов В.П. География России. Население и хозяйство.9 кл.: Учебник для общеобразовательных учебных заведений (Дронов В.П., Ром В.Я.) -М.:  Дрофа, 2002-05 </w:t>
      </w:r>
      <w:r w:rsidRPr="00A76B22">
        <w:rPr>
          <w:kern w:val="2"/>
          <w:sz w:val="24"/>
          <w:szCs w:val="24"/>
        </w:rPr>
        <w:br/>
      </w:r>
      <w:r>
        <w:rPr>
          <w:kern w:val="2"/>
          <w:sz w:val="24"/>
          <w:szCs w:val="24"/>
        </w:rPr>
        <w:t>1</w:t>
      </w:r>
      <w:r w:rsidRPr="00A76B22">
        <w:rPr>
          <w:kern w:val="2"/>
          <w:sz w:val="24"/>
          <w:szCs w:val="24"/>
        </w:rPr>
        <w:t xml:space="preserve">2. Географический атлас: 9 класс. – М.: Дрофа, 2010. </w:t>
      </w:r>
      <w:r w:rsidRPr="00A76B22">
        <w:rPr>
          <w:kern w:val="2"/>
          <w:sz w:val="24"/>
          <w:szCs w:val="24"/>
        </w:rPr>
        <w:br/>
      </w:r>
      <w:r>
        <w:rPr>
          <w:kern w:val="2"/>
          <w:sz w:val="24"/>
          <w:szCs w:val="24"/>
        </w:rPr>
        <w:t>1</w:t>
      </w:r>
      <w:r w:rsidRPr="00A76B22">
        <w:rPr>
          <w:kern w:val="2"/>
          <w:sz w:val="24"/>
          <w:szCs w:val="24"/>
        </w:rPr>
        <w:t xml:space="preserve">3. Контурные карты по географии: 9 класс. – М.: Дрофа, 2010  </w:t>
      </w:r>
    </w:p>
    <w:p w:rsidR="009074DD" w:rsidRPr="003355D0" w:rsidRDefault="009074DD" w:rsidP="009074DD">
      <w:pPr>
        <w:widowControl/>
        <w:suppressAutoHyphens/>
        <w:autoSpaceDE/>
        <w:autoSpaceDN/>
        <w:adjustRightInd/>
        <w:jc w:val="both"/>
        <w:rPr>
          <w:b/>
          <w:sz w:val="24"/>
          <w:szCs w:val="28"/>
        </w:rPr>
      </w:pPr>
      <w:r w:rsidRPr="00A76B22">
        <w:rPr>
          <w:kern w:val="2"/>
          <w:sz w:val="24"/>
          <w:szCs w:val="24"/>
        </w:rPr>
        <w:t xml:space="preserve">   </w:t>
      </w:r>
      <w:r>
        <w:rPr>
          <w:b/>
          <w:sz w:val="28"/>
          <w:szCs w:val="28"/>
        </w:rPr>
        <w:t>Материально-техническое обеспечение учебного процесса</w:t>
      </w:r>
    </w:p>
    <w:p w:rsidR="009074DD" w:rsidRPr="00CD1D94" w:rsidRDefault="009074DD" w:rsidP="009074DD">
      <w:pPr>
        <w:widowControl/>
        <w:numPr>
          <w:ilvl w:val="0"/>
          <w:numId w:val="2"/>
        </w:numPr>
        <w:suppressAutoHyphens/>
        <w:autoSpaceDE/>
        <w:autoSpaceDN/>
        <w:adjustRightInd/>
        <w:jc w:val="both"/>
        <w:rPr>
          <w:sz w:val="24"/>
          <w:szCs w:val="24"/>
        </w:rPr>
      </w:pPr>
      <w:r w:rsidRPr="00CD1D94">
        <w:rPr>
          <w:sz w:val="24"/>
          <w:szCs w:val="24"/>
        </w:rPr>
        <w:t>компьютер</w:t>
      </w:r>
    </w:p>
    <w:p w:rsidR="009074DD" w:rsidRPr="00CD1D94" w:rsidRDefault="009074DD" w:rsidP="009074DD">
      <w:pPr>
        <w:widowControl/>
        <w:numPr>
          <w:ilvl w:val="0"/>
          <w:numId w:val="2"/>
        </w:numPr>
        <w:suppressAutoHyphens/>
        <w:autoSpaceDE/>
        <w:autoSpaceDN/>
        <w:adjustRightInd/>
        <w:jc w:val="both"/>
        <w:rPr>
          <w:sz w:val="24"/>
          <w:szCs w:val="24"/>
        </w:rPr>
      </w:pPr>
      <w:r w:rsidRPr="00CD1D94">
        <w:rPr>
          <w:sz w:val="24"/>
          <w:szCs w:val="24"/>
        </w:rPr>
        <w:t>мультимедийное оборудование</w:t>
      </w: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  <w:r w:rsidRPr="00CD1D94">
        <w:rPr>
          <w:kern w:val="2"/>
          <w:sz w:val="24"/>
          <w:szCs w:val="24"/>
        </w:rPr>
        <w:t xml:space="preserve">                                                                                     </w:t>
      </w: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</w:p>
    <w:p w:rsidR="009074DD" w:rsidRDefault="009074DD" w:rsidP="009074DD">
      <w:pPr>
        <w:spacing w:after="240"/>
        <w:ind w:left="720"/>
        <w:rPr>
          <w:kern w:val="2"/>
          <w:sz w:val="24"/>
          <w:szCs w:val="24"/>
          <w:lang w:val="en-US"/>
        </w:rPr>
      </w:pPr>
    </w:p>
    <w:p w:rsidR="009074DD" w:rsidRPr="00CD1D94" w:rsidRDefault="009074DD" w:rsidP="009074DD">
      <w:pPr>
        <w:spacing w:after="240"/>
        <w:ind w:left="720"/>
        <w:rPr>
          <w:color w:val="2E2E2E"/>
          <w:spacing w:val="8"/>
          <w:sz w:val="24"/>
          <w:szCs w:val="24"/>
        </w:rPr>
      </w:pPr>
      <w:r w:rsidRPr="00CD1D94">
        <w:rPr>
          <w:kern w:val="2"/>
          <w:sz w:val="24"/>
          <w:szCs w:val="24"/>
        </w:rPr>
        <w:t xml:space="preserve">                         </w:t>
      </w:r>
    </w:p>
    <w:p w:rsidR="009074DD" w:rsidRDefault="009074DD" w:rsidP="009074DD">
      <w:pPr>
        <w:spacing w:after="240"/>
        <w:rPr>
          <w:kern w:val="2"/>
          <w:sz w:val="24"/>
          <w:szCs w:val="24"/>
        </w:rPr>
      </w:pPr>
    </w:p>
    <w:p w:rsidR="00224AFA" w:rsidRDefault="00224AFA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224AFA" w:rsidRDefault="00224AFA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224AFA" w:rsidRDefault="00224AFA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9074DD" w:rsidRPr="009021B4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</w:t>
      </w:r>
      <w:r>
        <w:rPr>
          <w:b/>
          <w:kern w:val="2"/>
          <w:sz w:val="24"/>
          <w:szCs w:val="24"/>
          <w:lang w:val="en-US"/>
        </w:rPr>
        <w:t xml:space="preserve">7 </w:t>
      </w:r>
      <w:r>
        <w:rPr>
          <w:b/>
          <w:kern w:val="2"/>
          <w:sz w:val="24"/>
          <w:szCs w:val="24"/>
        </w:rPr>
        <w:t>класс</w:t>
      </w:r>
    </w:p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57"/>
        <w:gridCol w:w="2576"/>
        <w:gridCol w:w="6126"/>
        <w:gridCol w:w="1785"/>
        <w:gridCol w:w="1799"/>
        <w:gridCol w:w="1717"/>
      </w:tblGrid>
      <w:tr w:rsidR="009074DD" w:rsidTr="000301BC">
        <w:tc>
          <w:tcPr>
            <w:tcW w:w="562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260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Название раздела</w:t>
            </w:r>
          </w:p>
        </w:tc>
        <w:tc>
          <w:tcPr>
            <w:tcW w:w="63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Содержание раздела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606" w:type="dxa"/>
          </w:tcPr>
          <w:p w:rsidR="009074DD" w:rsidRPr="00321472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321472">
              <w:rPr>
                <w:kern w:val="2"/>
                <w:sz w:val="24"/>
                <w:szCs w:val="24"/>
              </w:rPr>
              <w:t>Источники географической информации</w:t>
            </w:r>
          </w:p>
        </w:tc>
        <w:tc>
          <w:tcPr>
            <w:tcW w:w="63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Что изучают в курсе географии материков и океанов.  Практическое значение географиче</w:t>
            </w:r>
            <w:r w:rsidRPr="007556E5">
              <w:rPr>
                <w:sz w:val="24"/>
                <w:szCs w:val="24"/>
              </w:rPr>
              <w:softHyphen/>
              <w:t>ских знаний. Многообразие источников географиче</w:t>
            </w:r>
            <w:r w:rsidRPr="007556E5">
              <w:rPr>
                <w:sz w:val="24"/>
                <w:szCs w:val="24"/>
              </w:rPr>
              <w:softHyphen/>
              <w:t>ской информации   Роль, свойства и виды карт.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260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7556E5">
              <w:rPr>
                <w:b/>
                <w:bCs/>
                <w:sz w:val="24"/>
                <w:szCs w:val="24"/>
              </w:rPr>
              <w:t>Современный облик планеты Земля</w:t>
            </w:r>
          </w:p>
        </w:tc>
        <w:tc>
          <w:tcPr>
            <w:tcW w:w="6300" w:type="dxa"/>
          </w:tcPr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Происхождение материков и впадин океанов.  </w:t>
            </w:r>
            <w:r w:rsidRPr="007556E5">
              <w:rPr>
                <w:sz w:val="24"/>
                <w:szCs w:val="24"/>
                <w:lang w:val="en-US"/>
              </w:rPr>
              <w:t>C</w:t>
            </w:r>
            <w:r w:rsidRPr="007556E5">
              <w:rPr>
                <w:sz w:val="24"/>
                <w:szCs w:val="24"/>
              </w:rPr>
              <w:t>ейсмические пояса Земли. Геологическое  строение земной коры.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Соотношение суши и океана на Земле, их распределение между полушариями планеты. Материки и океаны как крупные природные комплексы Земли. Распределение  температуры и осадков по ЗЕМЛЕ. Особенности природы океанов:</w:t>
            </w:r>
            <w:r w:rsidRPr="007556E5">
              <w:rPr>
                <w:b/>
                <w:bCs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строение рельефа дна; проявление зональности , система поверхностных течений, органический мир.</w:t>
            </w:r>
          </w:p>
          <w:p w:rsidR="009074DD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 работа</w:t>
            </w:r>
            <w:r w:rsidRPr="007556E5">
              <w:rPr>
                <w:sz w:val="24"/>
                <w:szCs w:val="24"/>
              </w:rPr>
              <w:t>. Изображение на контурной карте шельфовых зон океанов и видов хозяйственной деятельнос</w:t>
            </w:r>
            <w:r w:rsidRPr="007556E5">
              <w:rPr>
                <w:sz w:val="24"/>
                <w:szCs w:val="24"/>
              </w:rPr>
              <w:softHyphen/>
              <w:t>ти на них, а также маршрутов научных, производствен</w:t>
            </w:r>
            <w:r w:rsidRPr="007556E5">
              <w:rPr>
                <w:sz w:val="24"/>
                <w:szCs w:val="24"/>
              </w:rPr>
              <w:softHyphen/>
              <w:t>ных, рекреационных экспедиций по акваториям одного из океанов (по выбору).</w:t>
            </w:r>
          </w:p>
          <w:p w:rsidR="009074DD" w:rsidRDefault="009074DD" w:rsidP="000301BC">
            <w:pPr>
              <w:rPr>
                <w:sz w:val="24"/>
                <w:szCs w:val="24"/>
              </w:rPr>
            </w:pP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iCs/>
                <w:sz w:val="24"/>
                <w:szCs w:val="24"/>
              </w:rPr>
              <w:t>Геологическая история Земли</w:t>
            </w:r>
            <w:r w:rsidRPr="00854F57">
              <w:rPr>
                <w:i/>
                <w:iCs/>
                <w:sz w:val="24"/>
                <w:szCs w:val="24"/>
              </w:rPr>
              <w:t xml:space="preserve">. </w:t>
            </w:r>
            <w:r w:rsidRPr="00854F57">
              <w:rPr>
                <w:sz w:val="24"/>
                <w:szCs w:val="24"/>
              </w:rPr>
              <w:t>Современные методы определения возраста, слагающих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земную кору, горных пород.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lastRenderedPageBreak/>
              <w:t>Гипотезы происхождения материков и впадин океанов. Соотношение суши и океана на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Земле, их распределение между полушариями планеты. Материки и океаны как крупные природные комплексы Земли.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Развитие рельефа на материках и в океанах. Тектоническая карта. Размещение крупнейших форм рельефа на материках и в океане. Территориальные сочетания минеральных ресурсов. Зависимость размещения полезных ископаемых от строения земной коры и рельефа.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Cs/>
                <w:sz w:val="24"/>
                <w:szCs w:val="24"/>
              </w:rPr>
              <w:t>Пространственные различия процессов формирования климата</w:t>
            </w: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Pr="00854F57">
              <w:rPr>
                <w:sz w:val="24"/>
                <w:szCs w:val="24"/>
              </w:rPr>
              <w:t>Перемещение поясов атмосферного давления и воздушных масс по сезонам. Влияние природных особенностей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материков и океанов на климат Земли. Территориальные сочетания климатообразующих факторов. Типы климатов. Климатическая карта. Антропогенное влияние на глобальные и региональные климатические процессы.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72304E">
              <w:rPr>
                <w:b/>
                <w:bCs/>
                <w:iCs/>
                <w:sz w:val="24"/>
                <w:szCs w:val="24"/>
              </w:rPr>
              <w:t>Распределение вод суши по материкам</w:t>
            </w: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в зависимо</w:t>
            </w:r>
            <w:r>
              <w:rPr>
                <w:sz w:val="24"/>
                <w:szCs w:val="24"/>
              </w:rPr>
              <w:t>сти от количества осадков, испа</w:t>
            </w:r>
            <w:r w:rsidRPr="00854F57">
              <w:rPr>
                <w:sz w:val="24"/>
                <w:szCs w:val="24"/>
              </w:rPr>
              <w:t>ряемости, тепла и рельефа. Главные речные системы и бассейны материков. Влияние климата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на режим рек различных регионов Земли. Водные ресурсы материков и их регионов.</w:t>
            </w:r>
          </w:p>
          <w:p w:rsidR="009074DD" w:rsidRPr="0072304E" w:rsidRDefault="009074DD" w:rsidP="000301BC">
            <w:pPr>
              <w:widowControl/>
              <w:rPr>
                <w:b/>
                <w:bCs/>
                <w:i/>
                <w:iCs/>
                <w:sz w:val="24"/>
                <w:szCs w:val="24"/>
              </w:rPr>
            </w:pPr>
            <w:r w:rsidRPr="0072304E">
              <w:rPr>
                <w:b/>
                <w:bCs/>
                <w:iCs/>
                <w:sz w:val="24"/>
                <w:szCs w:val="24"/>
              </w:rPr>
              <w:t>Зональное и азональное распространение растительного и животного мира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72304E">
              <w:rPr>
                <w:b/>
                <w:bCs/>
                <w:iCs/>
                <w:sz w:val="24"/>
                <w:szCs w:val="24"/>
              </w:rPr>
              <w:t>на материках и в океане</w:t>
            </w: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. </w:t>
            </w:r>
            <w:r w:rsidRPr="00854F57">
              <w:rPr>
                <w:sz w:val="24"/>
                <w:szCs w:val="24"/>
              </w:rPr>
              <w:t>Антропогенные изменения природных ландшафтов. Лесные ресурсы.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Особенности почвообразования в различных природных условиях. Агроклиматические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ресурсы материков и их регионов.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Взаимосвязи компонентов природы и хозяйственной деятельности человека в разных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 xml:space="preserve">природных зонах и </w:t>
            </w:r>
            <w:r w:rsidRPr="00854F57">
              <w:rPr>
                <w:sz w:val="24"/>
                <w:szCs w:val="24"/>
              </w:rPr>
              <w:lastRenderedPageBreak/>
              <w:t>районах материков. Основные объекты природного наследия человечества.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12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0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 xml:space="preserve"> </w:t>
            </w:r>
            <w:r w:rsidRPr="0072304E">
              <w:rPr>
                <w:b/>
                <w:bCs/>
                <w:iCs/>
                <w:sz w:val="24"/>
                <w:szCs w:val="24"/>
              </w:rPr>
              <w:t>Население Земли</w:t>
            </w:r>
          </w:p>
        </w:tc>
        <w:tc>
          <w:tcPr>
            <w:tcW w:w="6300" w:type="dxa"/>
          </w:tcPr>
          <w:p w:rsidR="009074DD" w:rsidRPr="0072304E" w:rsidRDefault="009074DD" w:rsidP="000301BC">
            <w:pPr>
              <w:widowControl/>
              <w:rPr>
                <w:i/>
                <w:iCs/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Появление человека на Земле</w:t>
            </w:r>
            <w:r w:rsidRPr="00854F57">
              <w:rPr>
                <w:i/>
                <w:iCs/>
                <w:sz w:val="24"/>
                <w:szCs w:val="24"/>
              </w:rPr>
              <w:t>. Древняя родина человека, пути его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854F57">
              <w:rPr>
                <w:i/>
                <w:iCs/>
                <w:sz w:val="24"/>
                <w:szCs w:val="24"/>
              </w:rPr>
              <w:t>расселения по материкам</w:t>
            </w:r>
            <w:r w:rsidRPr="00854F57">
              <w:rPr>
                <w:sz w:val="24"/>
                <w:szCs w:val="24"/>
              </w:rPr>
              <w:t>. Первые цивилизации и государства. Памятники древней культуры.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 xml:space="preserve">Численность населения Земли. Человеческие расы, </w:t>
            </w:r>
            <w:r>
              <w:rPr>
                <w:sz w:val="24"/>
                <w:szCs w:val="24"/>
              </w:rPr>
              <w:t>этносы. Самые многочисленные на</w:t>
            </w:r>
            <w:r w:rsidRPr="00854F57">
              <w:rPr>
                <w:sz w:val="24"/>
                <w:szCs w:val="24"/>
              </w:rPr>
              <w:t xml:space="preserve">роды. </w:t>
            </w:r>
            <w:r w:rsidRPr="00854F57">
              <w:rPr>
                <w:i/>
                <w:iCs/>
                <w:sz w:val="24"/>
                <w:szCs w:val="24"/>
              </w:rPr>
              <w:t xml:space="preserve">География языков и религий. </w:t>
            </w:r>
            <w:r w:rsidRPr="00854F57">
              <w:rPr>
                <w:sz w:val="24"/>
                <w:szCs w:val="24"/>
              </w:rPr>
              <w:t>Региональные различия в плотности населения материков,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регионов и стран.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Культура материальная и духовная, их взаимосвязи. Влияние окружающей природной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среды на формирование типов жилища, одежду, питание, религиозные верования, фольклор,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традиции и обычаи, семейный уклад, занятия; взаимопроникновение культурных традиций раз-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ных народов. Элементы материальной и духовной культуры как результат жизнедеятельности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человека, его адаптации к окружающей среде.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Многообразие стран современного мира. Их основные типы. Наиболее крупные страны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по площади и численности населения, их столицы и крупные города.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b/>
                <w:kern w:val="2"/>
                <w:sz w:val="24"/>
                <w:szCs w:val="24"/>
              </w:rPr>
            </w:pP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260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Материки и страны</w:t>
            </w:r>
          </w:p>
        </w:tc>
        <w:tc>
          <w:tcPr>
            <w:tcW w:w="6300" w:type="dxa"/>
          </w:tcPr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Типовая характеристика каждого материка. Типовая характеристика может использоваться при изучении каждого материка с учетом его географической специфики: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Африки;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Австралии;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Южной Америки;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Северной Америки;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lastRenderedPageBreak/>
              <w:t>— Евразии;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— Антарктиды.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Особенности географического положения материков. </w:t>
            </w:r>
            <w:r w:rsidRPr="00854F57">
              <w:rPr>
                <w:sz w:val="24"/>
                <w:szCs w:val="24"/>
              </w:rPr>
              <w:t>Основные черты природы.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Особенности открытия и освоения территории. Деление материков на природные, природнохозяйственные и историко-культурные регионы.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Численность и размещение населения. </w:t>
            </w:r>
            <w:r w:rsidRPr="00854F57">
              <w:rPr>
                <w:sz w:val="24"/>
                <w:szCs w:val="24"/>
              </w:rPr>
              <w:t>Историко-географические этапы заселения материков. Определение географических различий в плотности населения, распространении рас,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народов и религий на основе сравнения карт.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Влияние природы на формирование духовной и мате</w:t>
            </w:r>
            <w:r>
              <w:rPr>
                <w:sz w:val="24"/>
                <w:szCs w:val="24"/>
              </w:rPr>
              <w:t>риальной культуры человека и об</w:t>
            </w:r>
            <w:r w:rsidRPr="00854F57">
              <w:rPr>
                <w:sz w:val="24"/>
                <w:szCs w:val="24"/>
              </w:rPr>
              <w:t>щества. Адаптация человека к окружающей природной среде</w:t>
            </w:r>
            <w:r>
              <w:rPr>
                <w:sz w:val="24"/>
                <w:szCs w:val="24"/>
              </w:rPr>
              <w:t xml:space="preserve"> (одежда, жилище, питание). Жиз</w:t>
            </w:r>
            <w:r w:rsidRPr="00854F57">
              <w:rPr>
                <w:sz w:val="24"/>
                <w:szCs w:val="24"/>
              </w:rPr>
              <w:t>недеятельность человека и его адаптация к окружающей сре</w:t>
            </w:r>
            <w:r>
              <w:rPr>
                <w:sz w:val="24"/>
                <w:szCs w:val="24"/>
              </w:rPr>
              <w:t>де. География основных типов хо</w:t>
            </w:r>
            <w:r w:rsidRPr="00854F57">
              <w:rPr>
                <w:sz w:val="24"/>
                <w:szCs w:val="24"/>
              </w:rPr>
              <w:t>зяйственной деятельности.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Крупнейшие города как центры культурного наследия человечества.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Природно-хозяйственные регионы. </w:t>
            </w:r>
            <w:r w:rsidRPr="00854F57">
              <w:rPr>
                <w:sz w:val="24"/>
                <w:szCs w:val="24"/>
              </w:rPr>
              <w:t>Влияние природ</w:t>
            </w:r>
            <w:r>
              <w:rPr>
                <w:sz w:val="24"/>
                <w:szCs w:val="24"/>
              </w:rPr>
              <w:t>но-исторических условий на фор</w:t>
            </w:r>
            <w:r w:rsidRPr="00854F57">
              <w:rPr>
                <w:sz w:val="24"/>
                <w:szCs w:val="24"/>
              </w:rPr>
              <w:t>мирование хозяйственной специализации различных территорий. Географические различия в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хозяйственном освоении материков и регионов. Главные природно-хозяйственные регио</w:t>
            </w:r>
            <w:r>
              <w:rPr>
                <w:sz w:val="24"/>
                <w:szCs w:val="24"/>
              </w:rPr>
              <w:t>ны ма</w:t>
            </w:r>
            <w:r w:rsidRPr="00854F57">
              <w:rPr>
                <w:sz w:val="24"/>
                <w:szCs w:val="24"/>
              </w:rPr>
              <w:t>териков.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b/>
                <w:bCs/>
                <w:i/>
                <w:iCs/>
                <w:sz w:val="24"/>
                <w:szCs w:val="24"/>
              </w:rPr>
              <w:t xml:space="preserve">Страны материков. </w:t>
            </w:r>
            <w:r>
              <w:rPr>
                <w:sz w:val="24"/>
                <w:szCs w:val="24"/>
              </w:rPr>
              <w:t xml:space="preserve">Рекомендуется  </w:t>
            </w:r>
            <w:r w:rsidRPr="00854F57">
              <w:rPr>
                <w:sz w:val="24"/>
                <w:szCs w:val="24"/>
              </w:rPr>
              <w:t>изучение не менее 20 стран типичных для крупных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>регионов материков.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Политическая карта Евразии, Северной и Южн</w:t>
            </w:r>
            <w:r>
              <w:rPr>
                <w:sz w:val="24"/>
                <w:szCs w:val="24"/>
              </w:rPr>
              <w:t xml:space="preserve">ой Америки, Африки, Австралии и </w:t>
            </w:r>
            <w:r w:rsidRPr="00854F57">
              <w:rPr>
                <w:sz w:val="24"/>
                <w:szCs w:val="24"/>
              </w:rPr>
              <w:t>Океании. Краткая характеристика наиболее крупных и типичных для регионов материка стран</w:t>
            </w:r>
            <w:r>
              <w:rPr>
                <w:sz w:val="24"/>
                <w:szCs w:val="24"/>
              </w:rPr>
              <w:t xml:space="preserve"> </w:t>
            </w:r>
            <w:r w:rsidRPr="00854F57">
              <w:rPr>
                <w:sz w:val="24"/>
                <w:szCs w:val="24"/>
              </w:rPr>
              <w:t xml:space="preserve">с указанием особенностей их </w:t>
            </w:r>
            <w:r w:rsidRPr="00854F57">
              <w:rPr>
                <w:sz w:val="24"/>
                <w:szCs w:val="24"/>
              </w:rPr>
              <w:lastRenderedPageBreak/>
              <w:t>географического положения, природы и природных ресурсов, на-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>селения, основных видов хозяйственной деятельности. Особенности материальной и духовной</w:t>
            </w:r>
          </w:p>
          <w:p w:rsidR="009074DD" w:rsidRPr="00854F57" w:rsidRDefault="009074DD" w:rsidP="000301BC">
            <w:pPr>
              <w:widowControl/>
              <w:rPr>
                <w:i/>
                <w:iCs/>
                <w:sz w:val="24"/>
                <w:szCs w:val="24"/>
              </w:rPr>
            </w:pPr>
            <w:r w:rsidRPr="00854F57">
              <w:rPr>
                <w:sz w:val="24"/>
                <w:szCs w:val="24"/>
              </w:rPr>
              <w:t xml:space="preserve">культуры народов. Столицы и наиболее крупные города. </w:t>
            </w:r>
            <w:r w:rsidRPr="00854F57">
              <w:rPr>
                <w:i/>
                <w:iCs/>
                <w:sz w:val="24"/>
                <w:szCs w:val="24"/>
              </w:rPr>
              <w:t>Основные объекты природного и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854F57">
              <w:rPr>
                <w:i/>
                <w:iCs/>
                <w:sz w:val="24"/>
                <w:szCs w:val="24"/>
              </w:rPr>
              <w:t>культурного наследия человечества.</w:t>
            </w:r>
          </w:p>
          <w:p w:rsidR="009074DD" w:rsidRPr="007556E5" w:rsidRDefault="009074DD" w:rsidP="000301BC">
            <w:pPr>
              <w:widowControl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 xml:space="preserve">Практические работы по материку Африка. </w:t>
            </w:r>
            <w:r w:rsidRPr="007556E5">
              <w:rPr>
                <w:sz w:val="24"/>
                <w:szCs w:val="24"/>
              </w:rPr>
              <w:t xml:space="preserve"> 1. Определение географических координат крайних точек, протяженности материка с севера на юг в градусах и километрах. Обучение определению географического положения материка. 2. Обозначение на контурной карте крупных форм рельефа и месторождений полезных ископаемых. 3. Оценивание климатических условий  4. Определение причин разнообразия природных зон материка.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5.  Описание природных условий, на</w:t>
            </w:r>
            <w:r w:rsidRPr="007556E5">
              <w:rPr>
                <w:sz w:val="24"/>
                <w:szCs w:val="24"/>
              </w:rPr>
              <w:softHyphen/>
              <w:t>селения и хозяйственной жизни одной из африканских стран.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 xml:space="preserve">  </w:t>
            </w:r>
            <w:r w:rsidRPr="007556E5">
              <w:rPr>
                <w:b/>
                <w:sz w:val="24"/>
                <w:szCs w:val="24"/>
              </w:rPr>
              <w:t>по материку Австралия</w:t>
            </w:r>
            <w:r w:rsidRPr="007556E5">
              <w:rPr>
                <w:sz w:val="24"/>
                <w:szCs w:val="24"/>
              </w:rPr>
              <w:t>. Сравнение географического положения  Австралии и Африки; определение черт сходства  2. Обоснование причин современного распространения коренного населения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работа по материку Ю. Америка.</w:t>
            </w:r>
            <w:r w:rsidRPr="007556E5">
              <w:rPr>
                <w:sz w:val="24"/>
                <w:szCs w:val="24"/>
              </w:rPr>
              <w:t xml:space="preserve"> 1. определение черт сходства и различий в ГП Африки и Южной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Америки. 2.описание рек по плану.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 по материку С Америка.</w:t>
            </w:r>
            <w:r w:rsidRPr="007556E5">
              <w:rPr>
                <w:sz w:val="24"/>
                <w:szCs w:val="24"/>
              </w:rPr>
              <w:t xml:space="preserve"> 1. Сравнение климата Евразии с климатом Северной Америки; определение типов климата Евразии по климатограмм,  оценивание климатических условий для </w:t>
            </w:r>
            <w:r w:rsidRPr="007556E5">
              <w:rPr>
                <w:sz w:val="24"/>
                <w:szCs w:val="24"/>
              </w:rPr>
              <w:lastRenderedPageBreak/>
              <w:t>жизни людей и их хозяйственной деятельнос</w:t>
            </w:r>
            <w:r w:rsidRPr="007556E5">
              <w:rPr>
                <w:sz w:val="24"/>
                <w:szCs w:val="24"/>
              </w:rPr>
              <w:softHyphen/>
              <w:t>ти. 2. Сравнение природных зон по 40-й параллели в Евразии и Северной Америке, выявление черт сходства и различия в чередовании зон, в степени их антропогенного изменения.</w:t>
            </w:r>
          </w:p>
          <w:p w:rsidR="009074DD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 xml:space="preserve"> по материку  Евразия.  1. Составление «каталога» стран  Европы и Азии, группировка их по различным признакам. 2. ('оставление по картам и другим источникам описания одной из стран зарубежной Европы и стран зарубежной Азии. 3. Составление простейших картосхем размещения культурно-исторических центров.</w:t>
            </w:r>
          </w:p>
          <w:p w:rsidR="009074DD" w:rsidRPr="00854F57" w:rsidRDefault="009074DD" w:rsidP="000301B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50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14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</w:tr>
      <w:tr w:rsidR="009074DD" w:rsidTr="000301BC">
        <w:tc>
          <w:tcPr>
            <w:tcW w:w="562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5.</w:t>
            </w:r>
          </w:p>
        </w:tc>
        <w:tc>
          <w:tcPr>
            <w:tcW w:w="2606" w:type="dxa"/>
          </w:tcPr>
          <w:p w:rsidR="009074DD" w:rsidRPr="00321472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Географическая оболочка</w:t>
            </w:r>
          </w:p>
        </w:tc>
        <w:tc>
          <w:tcPr>
            <w:tcW w:w="6300" w:type="dxa"/>
          </w:tcPr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Строение и свойства географической оболочки. Круговорот веществ и энергии. Природные комплек</w:t>
            </w:r>
            <w:r w:rsidRPr="007556E5">
              <w:rPr>
                <w:sz w:val="24"/>
                <w:szCs w:val="24"/>
              </w:rPr>
              <w:softHyphen/>
              <w:t>сы, их строение и разнообразие. Природная зона. Гео</w:t>
            </w:r>
            <w:r w:rsidRPr="007556E5">
              <w:rPr>
                <w:sz w:val="24"/>
                <w:szCs w:val="24"/>
              </w:rPr>
              <w:softHyphen/>
              <w:t>графическая зональность. Вертикальная поясность. Карта природных зон.</w:t>
            </w:r>
          </w:p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работа</w:t>
            </w:r>
            <w:r w:rsidRPr="007556E5">
              <w:rPr>
                <w:sz w:val="24"/>
                <w:szCs w:val="24"/>
              </w:rPr>
              <w:t>. Анализ схем круговор</w:t>
            </w:r>
            <w:r>
              <w:rPr>
                <w:sz w:val="24"/>
                <w:szCs w:val="24"/>
              </w:rPr>
              <w:t>отов ве</w:t>
            </w:r>
            <w:r>
              <w:rPr>
                <w:sz w:val="24"/>
                <w:szCs w:val="24"/>
              </w:rPr>
              <w:softHyphen/>
              <w:t>ществ и энергии.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9074DD" w:rsidTr="000301BC">
        <w:tc>
          <w:tcPr>
            <w:tcW w:w="562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606" w:type="dxa"/>
          </w:tcPr>
          <w:p w:rsidR="009074DD" w:rsidRPr="009021B4" w:rsidRDefault="009074DD" w:rsidP="000301BC">
            <w:pPr>
              <w:spacing w:after="240"/>
              <w:rPr>
                <w:b/>
                <w:kern w:val="2"/>
                <w:sz w:val="24"/>
                <w:szCs w:val="24"/>
              </w:rPr>
            </w:pPr>
            <w:r w:rsidRPr="009021B4">
              <w:rPr>
                <w:b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63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68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16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</w:t>
            </w:r>
          </w:p>
        </w:tc>
      </w:tr>
    </w:tbl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</w:p>
    <w:p w:rsidR="009074DD" w:rsidRDefault="009074DD" w:rsidP="009074DD">
      <w:pPr>
        <w:spacing w:after="240"/>
        <w:jc w:val="center"/>
        <w:rPr>
          <w:b/>
          <w:kern w:val="2"/>
          <w:sz w:val="24"/>
          <w:szCs w:val="24"/>
          <w:lang w:val="en-US"/>
        </w:rPr>
      </w:pPr>
    </w:p>
    <w:p w:rsidR="009074DD" w:rsidRPr="00390C61" w:rsidRDefault="009074DD" w:rsidP="009074DD">
      <w:pPr>
        <w:spacing w:after="240"/>
        <w:jc w:val="center"/>
        <w:rPr>
          <w:b/>
          <w:kern w:val="2"/>
          <w:sz w:val="24"/>
          <w:szCs w:val="24"/>
          <w:lang w:val="en-US"/>
        </w:rPr>
      </w:pPr>
    </w:p>
    <w:p w:rsidR="009074DD" w:rsidRPr="009021B4" w:rsidRDefault="009074DD" w:rsidP="009074DD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8</w:t>
      </w:r>
      <w:r>
        <w:rPr>
          <w:b/>
          <w:kern w:val="2"/>
          <w:sz w:val="24"/>
          <w:szCs w:val="24"/>
          <w:lang w:val="en-US"/>
        </w:rPr>
        <w:t xml:space="preserve"> -</w:t>
      </w:r>
      <w:r>
        <w:rPr>
          <w:b/>
          <w:kern w:val="2"/>
          <w:sz w:val="24"/>
          <w:szCs w:val="24"/>
        </w:rPr>
        <w:t>9</w:t>
      </w:r>
      <w:r>
        <w:rPr>
          <w:b/>
          <w:kern w:val="2"/>
          <w:sz w:val="24"/>
          <w:szCs w:val="24"/>
          <w:lang w:val="en-US"/>
        </w:rPr>
        <w:t xml:space="preserve"> </w:t>
      </w:r>
      <w:r>
        <w:rPr>
          <w:b/>
          <w:kern w:val="2"/>
          <w:sz w:val="24"/>
          <w:szCs w:val="24"/>
        </w:rPr>
        <w:t>класс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759"/>
        <w:gridCol w:w="2249"/>
        <w:gridCol w:w="6550"/>
        <w:gridCol w:w="1486"/>
        <w:gridCol w:w="1799"/>
        <w:gridCol w:w="1717"/>
      </w:tblGrid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Название раздела</w:t>
            </w:r>
          </w:p>
        </w:tc>
        <w:tc>
          <w:tcPr>
            <w:tcW w:w="6743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Содержание раздела</w:t>
            </w: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266" w:type="dxa"/>
          </w:tcPr>
          <w:p w:rsidR="009074DD" w:rsidRPr="00321472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Особенности географического положения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Территория и акватория, морские и сухопутные границы, воздушное пространство, недра, континентальный шельф и экономическая зона Российской Федерации. История освоения и изучения территории России. Современное административно-территориальное и политико-административное деление страны. Россия на карте часовых поясов 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работы. 1</w:t>
            </w:r>
            <w:r w:rsidRPr="007556E5">
              <w:rPr>
                <w:sz w:val="24"/>
                <w:szCs w:val="24"/>
              </w:rPr>
              <w:t>. Характеристика географиче</w:t>
            </w:r>
            <w:r w:rsidRPr="007556E5">
              <w:rPr>
                <w:sz w:val="24"/>
                <w:szCs w:val="24"/>
              </w:rPr>
              <w:softHyphen/>
              <w:t>ского положения (ГП) России. Сравнение ГП России с ГП других стран. 2. Определение поясного времени для различ</w:t>
            </w:r>
            <w:r w:rsidRPr="007556E5">
              <w:rPr>
                <w:sz w:val="24"/>
                <w:szCs w:val="24"/>
              </w:rPr>
              <w:softHyphen/>
              <w:t>ных населенных пунктов России.</w:t>
            </w:r>
          </w:p>
          <w:p w:rsidR="009074DD" w:rsidRPr="008E2BB8" w:rsidRDefault="009074DD" w:rsidP="000301BC">
            <w:pPr>
              <w:widowControl/>
              <w:rPr>
                <w:rFonts w:ascii="TimesNewRomanPS-ItalicMT" w:hAnsi="TimesNewRomanPS-ItalicMT" w:cs="TimesNewRomanPS-ItalicMT"/>
                <w:iCs/>
                <w:sz w:val="24"/>
                <w:szCs w:val="24"/>
              </w:rPr>
            </w:pPr>
            <w:r w:rsidRPr="008E2BB8">
              <w:rPr>
                <w:rFonts w:ascii="TimesNewRomanPS-BoldItalicMT" w:hAnsi="TimesNewRomanPS-BoldItalicMT" w:cs="TimesNewRomanPS-BoldItalicMT"/>
                <w:bCs/>
                <w:iCs/>
                <w:sz w:val="24"/>
                <w:szCs w:val="24"/>
              </w:rPr>
              <w:t>История освоения и изучения территории России</w:t>
            </w:r>
            <w:r w:rsidRPr="008E2BB8">
              <w:rPr>
                <w:rFonts w:ascii="TimesNewRomanPS-BoldItalicMT" w:hAnsi="TimesNewRomanPS-BoldItalicMT" w:cs="TimesNewRomanPS-BoldItalicMT"/>
                <w:b/>
                <w:bCs/>
                <w:iCs/>
                <w:sz w:val="24"/>
                <w:szCs w:val="24"/>
              </w:rPr>
              <w:t xml:space="preserve">. </w:t>
            </w:r>
            <w:r w:rsidRPr="008E2BB8">
              <w:rPr>
                <w:rFonts w:ascii="TimesNewRomanPS-ItalicMT" w:hAnsi="TimesNewRomanPS-ItalicMT" w:cs="TimesNewRomanPS-ItalicMT"/>
                <w:iCs/>
                <w:sz w:val="24"/>
                <w:szCs w:val="24"/>
              </w:rPr>
              <w:t>Формирование и освоение государственной территории России. Изменения границ страны на разных исторических этапах</w:t>
            </w:r>
            <w:r w:rsidRPr="008E2BB8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.</w:t>
            </w:r>
            <w:r>
              <w:rPr>
                <w:rFonts w:ascii="TimesNewRomanPS-ItalicMT" w:hAnsi="TimesNewRomanPS-ItalicMT" w:cs="TimesNewRomanPS-ItalicMT"/>
                <w:iCs/>
                <w:sz w:val="24"/>
                <w:szCs w:val="24"/>
              </w:rPr>
              <w:t xml:space="preserve"> </w:t>
            </w:r>
            <w:r w:rsidRPr="008E2BB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>Современное административно-территориальное и политико-административное</w:t>
            </w:r>
          </w:p>
          <w:p w:rsidR="009074DD" w:rsidRPr="008E2BB8" w:rsidRDefault="009074DD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8E2BB8">
              <w:rPr>
                <w:rFonts w:ascii="TimesNewRomanPS-BoldItalicMT" w:hAnsi="TimesNewRomanPS-BoldItalicMT" w:cs="TimesNewRomanPS-BoldItalicMT"/>
                <w:b/>
                <w:bCs/>
                <w:i/>
                <w:iCs/>
                <w:sz w:val="24"/>
                <w:szCs w:val="24"/>
              </w:rPr>
              <w:t xml:space="preserve">деление страны. </w:t>
            </w:r>
            <w:r w:rsidRPr="008E2BB8">
              <w:rPr>
                <w:rFonts w:ascii="TimesNewRomanPSMT" w:hAnsi="TimesNewRomanPSMT" w:cs="TimesNewRomanPSMT"/>
                <w:sz w:val="24"/>
                <w:szCs w:val="24"/>
              </w:rPr>
              <w:t>Федеративное устройство страны. Субъекты федерации, их равноправие 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E2BB8">
              <w:rPr>
                <w:rFonts w:ascii="TimesNewRomanPSMT" w:hAnsi="TimesNewRomanPSMT" w:cs="TimesNewRomanPSMT"/>
                <w:sz w:val="24"/>
                <w:szCs w:val="24"/>
              </w:rPr>
              <w:t>разнообразие. Федеральные округа.</w:t>
            </w:r>
          </w:p>
          <w:p w:rsidR="009074DD" w:rsidRPr="008E2BB8" w:rsidRDefault="009074DD" w:rsidP="000301BC">
            <w:pPr>
              <w:widowControl/>
              <w:rPr>
                <w:rFonts w:ascii="TimesNewRomanPS-BoldMT" w:hAnsi="TimesNewRomanPS-BoldMT" w:cs="TimesNewRomanPS-BoldMT"/>
                <w:b/>
                <w:bCs/>
                <w:sz w:val="22"/>
                <w:szCs w:val="22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 xml:space="preserve">10 </w:t>
            </w:r>
          </w:p>
          <w:p w:rsidR="009074DD" w:rsidRDefault="009074DD" w:rsidP="000301BC">
            <w:pPr>
              <w:spacing w:after="240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 xml:space="preserve">2 </w:t>
            </w:r>
          </w:p>
        </w:tc>
        <w:tc>
          <w:tcPr>
            <w:tcW w:w="226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Природа России 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Природные условия и ресурсы</w:t>
            </w:r>
            <w:r w:rsidRPr="007556E5">
              <w:rPr>
                <w:sz w:val="24"/>
                <w:szCs w:val="24"/>
              </w:rPr>
              <w:t xml:space="preserve">. Природный и экологический потенциал России. Особенности геологического строения и распространения крупных форм рельефа. Выявление зависимости между тектоническим строением, рельефом и размещением основных групп полезных ископаемых. </w:t>
            </w:r>
            <w:r w:rsidRPr="007556E5">
              <w:rPr>
                <w:b/>
                <w:sz w:val="24"/>
                <w:szCs w:val="24"/>
              </w:rPr>
              <w:t>Практическая работа</w:t>
            </w:r>
            <w:r w:rsidRPr="007556E5">
              <w:rPr>
                <w:sz w:val="24"/>
                <w:szCs w:val="24"/>
              </w:rPr>
              <w:t>. Объяснение зависимости располо</w:t>
            </w:r>
            <w:r w:rsidRPr="007556E5">
              <w:rPr>
                <w:sz w:val="24"/>
                <w:szCs w:val="24"/>
              </w:rPr>
              <w:softHyphen/>
              <w:t xml:space="preserve">жения крупных форм рельефа и месторождений полезных ископаемых от строения земной </w:t>
            </w:r>
            <w:r w:rsidRPr="007556E5">
              <w:rPr>
                <w:sz w:val="24"/>
                <w:szCs w:val="24"/>
              </w:rPr>
              <w:lastRenderedPageBreak/>
              <w:t>коры на примере отдель</w:t>
            </w:r>
            <w:r w:rsidRPr="007556E5">
              <w:rPr>
                <w:sz w:val="24"/>
                <w:szCs w:val="24"/>
              </w:rPr>
              <w:softHyphen/>
              <w:t>ных территорий.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Типы климатов</w:t>
            </w:r>
            <w:r w:rsidRPr="007556E5">
              <w:rPr>
                <w:sz w:val="24"/>
                <w:szCs w:val="24"/>
              </w:rPr>
              <w:t xml:space="preserve">, факторы их формирования, климатические пояса. Способы адаптации человека к разнообразным климатическим условиям на территории страны. Климат и хозяйственная деятельность людей. Многолетняя мерзлота на территории страны. </w:t>
            </w:r>
            <w:r w:rsidRPr="007556E5">
              <w:rPr>
                <w:b/>
                <w:sz w:val="24"/>
                <w:szCs w:val="24"/>
              </w:rPr>
              <w:t>Практические работы. 1</w:t>
            </w:r>
            <w:r w:rsidRPr="007556E5">
              <w:rPr>
                <w:sz w:val="24"/>
                <w:szCs w:val="24"/>
              </w:rPr>
              <w:t>. Определение по картам законо</w:t>
            </w:r>
            <w:r w:rsidRPr="007556E5">
              <w:rPr>
                <w:sz w:val="24"/>
                <w:szCs w:val="24"/>
              </w:rPr>
              <w:softHyphen/>
              <w:t>мерностей распределения солнечной радиации.. Выявление особенностей распределения сред</w:t>
            </w:r>
            <w:r w:rsidRPr="007556E5">
              <w:rPr>
                <w:sz w:val="24"/>
                <w:szCs w:val="24"/>
              </w:rPr>
              <w:softHyphen/>
              <w:t>них температур января и июля, годового количества осадков по территории страны. 2. Определение по синопти-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ческой карте особенностей погоды для различных пунктов.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Составление прогноза погоды. 3. Оценка основных климатических показателей одного из регионов страны для  жизни и хозяйственной деятельности населения.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Внутренние воды и водные ресурсы</w:t>
            </w:r>
            <w:r w:rsidRPr="007556E5">
              <w:rPr>
                <w:sz w:val="24"/>
                <w:szCs w:val="24"/>
              </w:rPr>
              <w:t xml:space="preserve">, особенности их размещения по территории страны. Зависимости между режимом, характером течения рек, рельефом и климатом. Природно-хозяйственные различия морей России. Внутренние воды и водные ресурсы своего региона и своей местности. </w:t>
            </w: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 Составление характеристики одной из рек с использованием тематических карт и климатограмм. Определение возможностей ее хозяйственного ис</w:t>
            </w:r>
            <w:r w:rsidRPr="007556E5">
              <w:rPr>
                <w:sz w:val="24"/>
                <w:szCs w:val="24"/>
              </w:rPr>
              <w:softHyphen/>
              <w:t>пользования. 2. Объяснение закономерностей размещения разных видов вод суши и связанных с ними опасных при</w:t>
            </w:r>
            <w:r w:rsidRPr="007556E5">
              <w:rPr>
                <w:sz w:val="24"/>
                <w:szCs w:val="24"/>
              </w:rPr>
              <w:softHyphen/>
              <w:t>родных явлений на территории страны в зависимости от рельефа и климата. 3. Оценка обеспеченности водными ре</w:t>
            </w:r>
            <w:r w:rsidRPr="007556E5">
              <w:rPr>
                <w:sz w:val="24"/>
                <w:szCs w:val="24"/>
              </w:rPr>
              <w:softHyphen/>
              <w:t>сурсами крупных регионов России, составление прогноза их использования.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5A5D15">
              <w:rPr>
                <w:b/>
                <w:sz w:val="24"/>
                <w:szCs w:val="24"/>
              </w:rPr>
              <w:t>Почвы и почвенные ресурсы</w:t>
            </w:r>
            <w:r w:rsidRPr="007556E5">
              <w:rPr>
                <w:sz w:val="24"/>
                <w:szCs w:val="24"/>
              </w:rPr>
              <w:t>, размещение основных типов почв. Меры по сохранению плодородия почв.</w:t>
            </w:r>
            <w:r w:rsidRPr="007556E5">
              <w:rPr>
                <w:b/>
                <w:sz w:val="24"/>
                <w:szCs w:val="24"/>
              </w:rPr>
              <w:t xml:space="preserve"> Практическая работа</w:t>
            </w:r>
            <w:r w:rsidRPr="007556E5">
              <w:rPr>
                <w:sz w:val="24"/>
                <w:szCs w:val="24"/>
              </w:rPr>
              <w:t xml:space="preserve">. Выявление условий почвообразования основных земельных типов почв (количество тепла и  влаги, рельеф, </w:t>
            </w:r>
            <w:r w:rsidRPr="007556E5">
              <w:rPr>
                <w:sz w:val="24"/>
                <w:szCs w:val="24"/>
              </w:rPr>
              <w:lastRenderedPageBreak/>
              <w:t>характер растительности) и оценка их плодородия. Знакомство с образцами почв своей местности.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Стихийные природные явления на территории страны. </w:t>
            </w:r>
            <w:r w:rsidRPr="005A5D15">
              <w:rPr>
                <w:b/>
                <w:sz w:val="24"/>
                <w:szCs w:val="24"/>
              </w:rPr>
              <w:t>Растительный и животный мир России</w:t>
            </w:r>
            <w:r w:rsidRPr="007556E5">
              <w:rPr>
                <w:sz w:val="24"/>
                <w:szCs w:val="24"/>
              </w:rPr>
              <w:t>. Растительный и животный мир своего региона и с коей местности.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Особо охраняемые природные территории. Природные зоны: арктические пустыни, тундра и лесотундра, леса, степи и лесостепи, пустыни и полупустыни. Высотная поясность. Памятники всемирного природного наследия.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Природная зона своей местности, ее экологические  проблемы.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 xml:space="preserve"> Анализ физической карты и карт компонентов природы. </w:t>
            </w:r>
            <w:r w:rsidRPr="007556E5">
              <w:rPr>
                <w:b/>
                <w:sz w:val="24"/>
                <w:szCs w:val="24"/>
              </w:rPr>
              <w:t>Практическая работа</w:t>
            </w:r>
            <w:r w:rsidRPr="007556E5">
              <w:rPr>
                <w:sz w:val="24"/>
                <w:szCs w:val="24"/>
              </w:rPr>
              <w:t>. Составление прогноза изменений растительного и животного мира при заданных условиях изменения других компонентов природного комплекса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 xml:space="preserve"> 22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11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4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География области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Особенности природы области: рельеф, климат, внутренние воды и т.д.</w:t>
            </w:r>
          </w:p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  <w:r w:rsidRPr="00CA4A35">
              <w:rPr>
                <w:kern w:val="2"/>
                <w:sz w:val="24"/>
                <w:szCs w:val="24"/>
              </w:rPr>
              <w:t>.</w:t>
            </w:r>
          </w:p>
        </w:tc>
        <w:tc>
          <w:tcPr>
            <w:tcW w:w="2266" w:type="dxa"/>
          </w:tcPr>
          <w:p w:rsidR="009074DD" w:rsidRPr="00CA4A35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Население России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Человеческий потенциал страны. Численность, размещение, естественное движение населения. Основные показатели, характеризующие население страны и ее отдельных территорий. Направления и типы миграции на территории страны. Половой и возрастной состав населения страны. Народы и религии России. </w:t>
            </w:r>
            <w:r w:rsidRPr="007556E5">
              <w:rPr>
                <w:i/>
                <w:sz w:val="24"/>
                <w:szCs w:val="24"/>
              </w:rPr>
              <w:t>Использование географических знаний для анализа</w:t>
            </w:r>
            <w:r w:rsidRPr="007556E5">
              <w:rPr>
                <w:sz w:val="24"/>
                <w:szCs w:val="24"/>
              </w:rPr>
              <w:t xml:space="preserve"> </w:t>
            </w:r>
            <w:r w:rsidRPr="007556E5">
              <w:rPr>
                <w:i/>
                <w:sz w:val="24"/>
                <w:szCs w:val="24"/>
              </w:rPr>
              <w:t>территориальных аспектов межнациональных отношений.</w:t>
            </w:r>
            <w:r w:rsidRPr="007556E5">
              <w:rPr>
                <w:sz w:val="24"/>
                <w:szCs w:val="24"/>
              </w:rPr>
              <w:t>. Экономически активное население и т рудовые ресурсы, их роль в развитии и размещении хозяйства. Неравномерность распределения трудоспособного населения по территории страны.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lastRenderedPageBreak/>
              <w:t>Особенности расселения населения, городское и сельское население. Основная полоса расселения. Роль крупнейших городов в жизни страны.  Анализ карт населения России.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Pr="006446E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>
              <w:rPr>
                <w:b/>
                <w:kern w:val="2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5</w:t>
            </w: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Хозяйство России</w:t>
            </w: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</w:p>
        </w:tc>
        <w:tc>
          <w:tcPr>
            <w:tcW w:w="6743" w:type="dxa"/>
          </w:tcPr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lastRenderedPageBreak/>
              <w:t xml:space="preserve">Особенности отраслевой и территориальной структуры хозяйства России. Природно-ресурсный потенциал и важнейшие территориальные сочетания природных ресурсов. Производственный потенциал: география отраслей хозяйства, географические проблемы и перспективы развития. Группировка отраслей по их связи с природными ресурсами. Анализ экономических карт России. </w:t>
            </w:r>
          </w:p>
          <w:p w:rsidR="009074DD" w:rsidRPr="007556E5" w:rsidRDefault="009074DD" w:rsidP="000301BC">
            <w:pPr>
              <w:spacing w:before="60"/>
              <w:ind w:firstLine="567"/>
              <w:jc w:val="both"/>
              <w:rPr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Топливно-энергетический комплекс (ТЭК), его состав, место и значение в хозяйстве. Топливно-энергетические ресурсы и топливно-энергетический баланс. . Охрана окружающей среды.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Нефтяная промышленность</w:t>
            </w:r>
            <w:r w:rsidRPr="007556E5">
              <w:rPr>
                <w:sz w:val="24"/>
                <w:szCs w:val="24"/>
              </w:rPr>
              <w:t>. Роль неф</w:t>
            </w:r>
            <w:r w:rsidRPr="007556E5">
              <w:rPr>
                <w:sz w:val="24"/>
                <w:szCs w:val="24"/>
              </w:rPr>
              <w:softHyphen/>
              <w:t>ти в современном хозяйстве. Место России в мире по запасам и добыче нефти. Основные современные и перспективные районы добычи, крупнейшие место</w:t>
            </w:r>
            <w:r w:rsidRPr="007556E5">
              <w:rPr>
                <w:sz w:val="24"/>
                <w:szCs w:val="24"/>
              </w:rPr>
              <w:softHyphen/>
              <w:t>рождения, проблемы их освоения. География основ</w:t>
            </w:r>
            <w:r w:rsidRPr="007556E5">
              <w:rPr>
                <w:sz w:val="24"/>
                <w:szCs w:val="24"/>
              </w:rPr>
              <w:softHyphen/>
              <w:t>ных нефтепроводов и переработки нефти. Современ</w:t>
            </w:r>
            <w:r w:rsidRPr="007556E5">
              <w:rPr>
                <w:sz w:val="24"/>
                <w:szCs w:val="24"/>
              </w:rPr>
              <w:softHyphen/>
              <w:t>ные проблемы нефтяной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Газовая промышленность</w:t>
            </w:r>
            <w:r w:rsidRPr="007556E5">
              <w:rPr>
                <w:sz w:val="24"/>
                <w:szCs w:val="24"/>
              </w:rPr>
              <w:t>. Возрастаю</w:t>
            </w:r>
            <w:r w:rsidRPr="007556E5">
              <w:rPr>
                <w:sz w:val="24"/>
                <w:szCs w:val="24"/>
              </w:rPr>
              <w:softHyphen/>
              <w:t>щий роль газа в топливно-энергетическом балансе страны. Место России в мире по запасам и добыче газа. Основные современные и перспективные районы добычи, крупнейшие месторождения, проблемы 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Единая газопроводная система страны, проблемы газовой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Угольная промышленность</w:t>
            </w:r>
            <w:r w:rsidRPr="007556E5">
              <w:rPr>
                <w:sz w:val="24"/>
                <w:szCs w:val="24"/>
              </w:rPr>
              <w:t xml:space="preserve">. Виды угля и способы его добычи. Главные угольные бассейны, и к хозяйственная </w:t>
            </w:r>
            <w:r w:rsidRPr="007556E5">
              <w:rPr>
                <w:sz w:val="24"/>
                <w:szCs w:val="24"/>
              </w:rPr>
              <w:lastRenderedPageBreak/>
              <w:t>оценка. Социальные и экологические проблемы угледобывающих регионов.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Электроэнергетика.</w:t>
            </w:r>
            <w:r w:rsidRPr="007556E5">
              <w:rPr>
                <w:sz w:val="24"/>
                <w:szCs w:val="24"/>
              </w:rPr>
              <w:t xml:space="preserve"> Типы электростанций, И достоинства и недостатки, факторы размещения. Доля различных типов станций в производстве элек</w:t>
            </w:r>
            <w:r w:rsidRPr="007556E5">
              <w:rPr>
                <w:sz w:val="24"/>
                <w:szCs w:val="24"/>
              </w:rPr>
              <w:softHyphen/>
              <w:t>троэнергии. Крупнейшие электростанции. Негативное влияние различных см нов электростанций на окружающую среду.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 Составление характеристики одного из нефтяных бассейнов по картам и статистическим мате</w:t>
            </w:r>
            <w:r w:rsidRPr="007556E5">
              <w:rPr>
                <w:sz w:val="24"/>
                <w:szCs w:val="24"/>
              </w:rPr>
              <w:softHyphen/>
              <w:t>риалам. 2. Составление характеристики одного из угольных бассейнов по картам и статистическим материалам.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ОТРАСЛИ, ПРОИЗВОДЯЩИЕ КОНСТРУКЦИОННЫЕ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МАТЕРИАЛЫ И ХИМИЧЕСКИЕ ВЕЩЕСТВА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Классификация конструкционных материалов, проблемы производящих их отраслей.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Металлургия,</w:t>
            </w:r>
            <w:r w:rsidRPr="007556E5">
              <w:rPr>
                <w:sz w:val="24"/>
                <w:szCs w:val="24"/>
              </w:rPr>
              <w:t xml:space="preserve"> ее состав и структура, место в хозяй</w:t>
            </w:r>
            <w:r w:rsidRPr="007556E5">
              <w:rPr>
                <w:sz w:val="24"/>
                <w:szCs w:val="24"/>
              </w:rPr>
              <w:softHyphen/>
              <w:t>стве, связь с другими отраслями. Современные про</w:t>
            </w:r>
            <w:r w:rsidRPr="007556E5">
              <w:rPr>
                <w:sz w:val="24"/>
                <w:szCs w:val="24"/>
              </w:rPr>
              <w:softHyphen/>
              <w:t>блемы российской металлургии и их географические следствия. Место России в мире по запасам металли</w:t>
            </w:r>
            <w:r w:rsidRPr="007556E5">
              <w:rPr>
                <w:sz w:val="24"/>
                <w:szCs w:val="24"/>
              </w:rPr>
              <w:softHyphen/>
              <w:t>ческих руд и производству продукции металлургии.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Черная и цветная металлургия. Традиционные и новые технологии производства металлов. Типы ме</w:t>
            </w:r>
            <w:r w:rsidRPr="007556E5">
              <w:rPr>
                <w:sz w:val="24"/>
                <w:szCs w:val="24"/>
              </w:rPr>
              <w:softHyphen/>
              <w:t>таллургических предприятий и факторы размеще</w:t>
            </w:r>
            <w:r w:rsidRPr="007556E5">
              <w:rPr>
                <w:sz w:val="24"/>
                <w:szCs w:val="24"/>
              </w:rPr>
              <w:softHyphen/>
              <w:t>ния. Особенности географии металлургии черных, легких и тяжелых цветных металлов. Металлургиче</w:t>
            </w:r>
            <w:r w:rsidRPr="007556E5">
              <w:rPr>
                <w:sz w:val="24"/>
                <w:szCs w:val="24"/>
              </w:rPr>
              <w:softHyphen/>
              <w:t>ские базы, крупнейшие металлургические центры. Экспорт металлов и его роль в экономике страны.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Химическая промышленность</w:t>
            </w:r>
            <w:r w:rsidRPr="007556E5">
              <w:rPr>
                <w:sz w:val="24"/>
                <w:szCs w:val="24"/>
              </w:rPr>
              <w:t>. Состав и значение в хозяйстве, связь с другими отраслями. Роль хими</w:t>
            </w:r>
            <w:r w:rsidRPr="007556E5">
              <w:rPr>
                <w:sz w:val="24"/>
                <w:szCs w:val="24"/>
              </w:rPr>
              <w:softHyphen/>
              <w:t>зации хозяйства. Главные факторы размещения пред</w:t>
            </w:r>
            <w:r w:rsidRPr="007556E5">
              <w:rPr>
                <w:sz w:val="24"/>
                <w:szCs w:val="24"/>
              </w:rPr>
              <w:softHyphen/>
              <w:t>приятий химической промышленности. Группиров</w:t>
            </w:r>
            <w:r w:rsidRPr="007556E5">
              <w:rPr>
                <w:sz w:val="24"/>
                <w:szCs w:val="24"/>
              </w:rPr>
              <w:softHyphen/>
              <w:t>ка отраслей химической промышленности, особен</w:t>
            </w:r>
            <w:r w:rsidRPr="007556E5">
              <w:rPr>
                <w:sz w:val="24"/>
                <w:szCs w:val="24"/>
              </w:rPr>
              <w:softHyphen/>
              <w:t xml:space="preserve">ности их географии. </w:t>
            </w:r>
            <w:r w:rsidRPr="007556E5">
              <w:rPr>
                <w:sz w:val="24"/>
                <w:szCs w:val="24"/>
              </w:rPr>
              <w:lastRenderedPageBreak/>
              <w:t>Основные химические базы, крупнейшие химические комплексы. Проблемы раз</w:t>
            </w:r>
            <w:r w:rsidRPr="007556E5">
              <w:rPr>
                <w:sz w:val="24"/>
                <w:szCs w:val="24"/>
              </w:rPr>
              <w:softHyphen/>
              <w:t>вития отрасли. Химическая промышленность и охра</w:t>
            </w:r>
            <w:r w:rsidRPr="007556E5">
              <w:rPr>
                <w:sz w:val="24"/>
                <w:szCs w:val="24"/>
              </w:rPr>
              <w:softHyphen/>
              <w:t>на окружающей среды.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Лесная промышленность</w:t>
            </w:r>
            <w:r w:rsidRPr="007556E5">
              <w:rPr>
                <w:sz w:val="24"/>
                <w:szCs w:val="24"/>
              </w:rPr>
              <w:t>. Состав и значение в хозяйстве, связь с другими отраслями. Место России мире по производству продукции лесной промышлен</w:t>
            </w:r>
            <w:r w:rsidRPr="007556E5">
              <w:rPr>
                <w:sz w:val="24"/>
                <w:szCs w:val="24"/>
              </w:rPr>
              <w:softHyphen/>
              <w:t>ности. Группировка отраслей лесной промышленнос</w:t>
            </w:r>
            <w:r w:rsidRPr="007556E5">
              <w:rPr>
                <w:sz w:val="24"/>
                <w:szCs w:val="24"/>
              </w:rPr>
              <w:softHyphen/>
              <w:t>ти, особенности их географии. Основные лесные базы, крупнейшие лесоперерабатывающие комплексы. Лес</w:t>
            </w:r>
            <w:r w:rsidRPr="007556E5">
              <w:rPr>
                <w:sz w:val="24"/>
                <w:szCs w:val="24"/>
              </w:rPr>
              <w:softHyphen/>
              <w:t>ная промышленность и охрана окружающей среды; Производство строительных материалов, конструк</w:t>
            </w:r>
            <w:r w:rsidRPr="007556E5">
              <w:rPr>
                <w:sz w:val="24"/>
                <w:szCs w:val="24"/>
              </w:rPr>
              <w:softHyphen/>
              <w:t>ций и деталей.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 Составление характеристики  одной из металлургических баз по картам и статистическим материалам. 2. Определение по картам главных факторов размещения металлургических предприятий по производству меди и алюминия. 3. Составление характеристики одной из баз химической промышленности по картам и статистическим материалам.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Машиностроение,</w:t>
            </w:r>
            <w:r w:rsidRPr="007556E5">
              <w:rPr>
                <w:sz w:val="24"/>
                <w:szCs w:val="24"/>
              </w:rPr>
              <w:t xml:space="preserve"> его значение и отраслевой </w:t>
            </w:r>
            <w:r w:rsidRPr="007556E5">
              <w:rPr>
                <w:sz w:val="24"/>
                <w:szCs w:val="24"/>
                <w:lang w:val="en-US"/>
              </w:rPr>
              <w:t>co</w:t>
            </w:r>
            <w:r w:rsidRPr="007556E5">
              <w:rPr>
                <w:sz w:val="24"/>
                <w:szCs w:val="24"/>
              </w:rPr>
              <w:softHyphen/>
              <w:t>став, связь с другими отраслями. Факторы размеще</w:t>
            </w:r>
            <w:r w:rsidRPr="007556E5">
              <w:rPr>
                <w:sz w:val="24"/>
                <w:szCs w:val="24"/>
              </w:rPr>
              <w:softHyphen/>
              <w:t>нии машиностроительных предприятий. География  трудо- и металлоемких отраслей. Главные центры. Особенности географии военно-промышленного комплекса и его конверсии.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Практическая работа 1.</w:t>
            </w:r>
            <w:r w:rsidRPr="007556E5">
              <w:rPr>
                <w:sz w:val="24"/>
                <w:szCs w:val="24"/>
              </w:rPr>
              <w:t xml:space="preserve"> Определение главных районов размещения отраслей трудоемкого и металлоемкого машиностроения по картам.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Пищевая промышленность</w:t>
            </w:r>
            <w:r w:rsidRPr="007556E5">
              <w:rPr>
                <w:sz w:val="24"/>
                <w:szCs w:val="24"/>
              </w:rPr>
              <w:t>, ее значение и отраслевой состав, связь с другими отраслями. Группировка Отраслей по характеру используемого сырья, география важнейших отраслей. Проблемы пищевой про</w:t>
            </w:r>
            <w:r w:rsidRPr="007556E5">
              <w:rPr>
                <w:sz w:val="24"/>
                <w:szCs w:val="24"/>
              </w:rPr>
              <w:softHyphen/>
              <w:t>мышленности в России.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Легкая промышленность</w:t>
            </w:r>
            <w:r w:rsidRPr="007556E5">
              <w:rPr>
                <w:sz w:val="24"/>
                <w:szCs w:val="24"/>
              </w:rPr>
              <w:t xml:space="preserve">, ее значение и отраслевой состав, </w:t>
            </w:r>
            <w:r w:rsidRPr="007556E5">
              <w:rPr>
                <w:sz w:val="24"/>
                <w:szCs w:val="24"/>
              </w:rPr>
              <w:lastRenderedPageBreak/>
              <w:t>связь с другими отраслями. География текстильной промышленности. Проблемы развития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 xml:space="preserve">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ТРЕТИЧНЫЙ СЕКТОР ЭКОНОМИКИ - ОТРАСЛИ,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ПРОИЗВОДЯЩИЕ РАЗНООБРАЗНЫЕ УСЛУГИ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Классификация услуг. Роль третичного сектора в Хозяйстве, проблемы его развития в России. Отрасли  сектора и окружающая среда.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Коммуникационная система</w:t>
            </w:r>
            <w:r w:rsidRPr="007556E5">
              <w:rPr>
                <w:sz w:val="24"/>
                <w:szCs w:val="24"/>
              </w:rPr>
              <w:t>. Роль коммуникаций в размещении населения и хозяйства.  Важнейшие транспортные пути, транспортные узлы. Связь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Наука, ее значение, состав, роль в жизни со</w:t>
            </w:r>
            <w:r w:rsidRPr="007556E5">
              <w:rPr>
                <w:sz w:val="24"/>
                <w:szCs w:val="24"/>
              </w:rPr>
              <w:softHyphen/>
              <w:t>временного общества. География российской науки.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Жилищное и рекреационное хозяйство</w:t>
            </w:r>
            <w:r w:rsidRPr="007556E5">
              <w:rPr>
                <w:sz w:val="24"/>
                <w:szCs w:val="24"/>
              </w:rPr>
              <w:t>. Жилье одно из главных потребностей человека. Географические разли</w:t>
            </w:r>
            <w:r w:rsidRPr="007556E5">
              <w:rPr>
                <w:sz w:val="24"/>
                <w:szCs w:val="24"/>
              </w:rPr>
              <w:softHyphen/>
              <w:t>чия в обеспеченности россиян жильем. География рекреационного хозяйства в России.</w:t>
            </w:r>
          </w:p>
          <w:p w:rsidR="009074DD" w:rsidRPr="007556E5" w:rsidRDefault="009074DD" w:rsidP="000301BC">
            <w:pPr>
              <w:spacing w:before="60"/>
              <w:jc w:val="both"/>
              <w:rPr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2</w:t>
            </w:r>
            <w:r>
              <w:rPr>
                <w:b/>
                <w:kern w:val="2"/>
                <w:sz w:val="24"/>
                <w:szCs w:val="24"/>
                <w:lang w:val="en-US"/>
              </w:rPr>
              <w:t>0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  <w:p w:rsidR="009074DD" w:rsidRPr="00E03163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5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Регионы России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Различия территории по условиям и степени хозяйственного освоения: зона Севера и основная зона. Географические особенности отдельных регионов – Север и Северо-Запад, Центральная Россия, Поволжье, Юг Европейской части страны, Урал, Сибирь и Дальний Восток. Географическое положение регионов, их природный и хозяйственный потенциал, влияние особенностей природы на жизнь и хозяйственную деятельность людей. Регионы экологического неблагополучия.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Европейский Север</w:t>
            </w:r>
            <w:r w:rsidRPr="007556E5">
              <w:rPr>
                <w:sz w:val="24"/>
                <w:szCs w:val="24"/>
              </w:rPr>
              <w:t>. Состав района. Географиче</w:t>
            </w:r>
            <w:r w:rsidRPr="007556E5">
              <w:rPr>
                <w:sz w:val="24"/>
                <w:szCs w:val="24"/>
              </w:rPr>
              <w:softHyphen/>
              <w:t>ское положение на севере Восточно-Европейской равнины с выходом к Северному Ледовитому океану. Особенности экономико-географического, геополити</w:t>
            </w:r>
            <w:r w:rsidRPr="007556E5">
              <w:rPr>
                <w:sz w:val="24"/>
                <w:szCs w:val="24"/>
              </w:rPr>
              <w:softHyphen/>
              <w:t>ческого и эколого-географического положения. Влияние географи</w:t>
            </w:r>
            <w:r>
              <w:rPr>
                <w:sz w:val="24"/>
                <w:szCs w:val="24"/>
              </w:rPr>
              <w:t xml:space="preserve">ческого </w:t>
            </w:r>
            <w:r>
              <w:rPr>
                <w:sz w:val="24"/>
                <w:szCs w:val="24"/>
              </w:rPr>
              <w:lastRenderedPageBreak/>
              <w:t>положения и природных ус</w:t>
            </w:r>
            <w:r w:rsidRPr="007556E5">
              <w:rPr>
                <w:sz w:val="24"/>
                <w:szCs w:val="24"/>
              </w:rPr>
              <w:t>ловий на освоение территории и жизнь людей.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Различия в рельефе и полезных ископаемых 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Влияние </w:t>
            </w:r>
            <w:r w:rsidRPr="007556E5">
              <w:rPr>
                <w:sz w:val="24"/>
                <w:szCs w:val="24"/>
              </w:rPr>
              <w:t>Арктики и Атлантики на климат, избыточное увлажнение территории, богатство озерами, реками. Природные зо</w:t>
            </w:r>
            <w:r>
              <w:rPr>
                <w:sz w:val="24"/>
                <w:szCs w:val="24"/>
              </w:rPr>
              <w:t>ны. Природные ресурсы: минераль</w:t>
            </w:r>
            <w:r w:rsidRPr="007556E5">
              <w:rPr>
                <w:sz w:val="24"/>
                <w:szCs w:val="24"/>
              </w:rPr>
              <w:t>ные, топливные, лесные и водные. Новая алмазо</w:t>
            </w:r>
            <w:r w:rsidRPr="007556E5">
              <w:rPr>
                <w:sz w:val="24"/>
                <w:szCs w:val="24"/>
              </w:rPr>
              <w:softHyphen/>
              <w:t>носная провинция. Ресурсы шельфовой зоны.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Историко-географические особенности. Население: национальный состав, традиции и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п.тура. Города региона. Отток населения с Севера и причины.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Развитие топливно-энергетического комплекса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работы.</w:t>
            </w:r>
            <w:r w:rsidRPr="007556E5">
              <w:rPr>
                <w:sz w:val="24"/>
                <w:szCs w:val="24"/>
              </w:rPr>
              <w:t xml:space="preserve"> 1. Составление и анализ схемы хозяйственных связей Двинско-Печорского района. 2. Выяв</w:t>
            </w:r>
            <w:r w:rsidRPr="007556E5">
              <w:rPr>
                <w:sz w:val="24"/>
                <w:szCs w:val="24"/>
              </w:rPr>
              <w:softHyphen/>
              <w:t>ление и анализ условий для развития рекреационного хозяйства  Европейского Севера.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Сев</w:t>
            </w:r>
            <w:r w:rsidRPr="007556E5">
              <w:rPr>
                <w:b/>
                <w:sz w:val="24"/>
                <w:szCs w:val="24"/>
                <w:lang w:val="en-US"/>
              </w:rPr>
              <w:t>epo</w:t>
            </w:r>
            <w:r w:rsidRPr="007556E5">
              <w:rPr>
                <w:b/>
                <w:sz w:val="24"/>
                <w:szCs w:val="24"/>
              </w:rPr>
              <w:t>-Западный район</w:t>
            </w:r>
            <w:r w:rsidRPr="007556E5">
              <w:rPr>
                <w:sz w:val="24"/>
                <w:szCs w:val="24"/>
              </w:rPr>
              <w:t>. Состав района. Выгоды географического положения на разных этапах развития: путь «из варяг в греки», «окно в Европу», совре</w:t>
            </w:r>
            <w:r w:rsidRPr="007556E5">
              <w:rPr>
                <w:sz w:val="24"/>
                <w:szCs w:val="24"/>
              </w:rPr>
              <w:softHyphen/>
              <w:t>менные особенности географического положения.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Природная специфика: сочетание возвышенностей и низменностей — характерная черта рельефа. Полез</w:t>
            </w:r>
            <w:r w:rsidRPr="007556E5">
              <w:rPr>
                <w:sz w:val="24"/>
                <w:szCs w:val="24"/>
              </w:rPr>
              <w:softHyphen/>
              <w:t>ные ископаемые. Дефицит большинства видов при</w:t>
            </w:r>
            <w:r w:rsidRPr="007556E5">
              <w:rPr>
                <w:sz w:val="24"/>
                <w:szCs w:val="24"/>
              </w:rPr>
              <w:softHyphen/>
              <w:t>родных ресурсов. Климатические условия Централь</w:t>
            </w:r>
            <w:r w:rsidRPr="007556E5">
              <w:rPr>
                <w:sz w:val="24"/>
                <w:szCs w:val="24"/>
              </w:rPr>
              <w:softHyphen/>
              <w:t>ной России, их благоприятность для жизни и хозяй</w:t>
            </w:r>
            <w:r w:rsidRPr="007556E5">
              <w:rPr>
                <w:sz w:val="24"/>
                <w:szCs w:val="24"/>
              </w:rPr>
              <w:softHyphen/>
              <w:t>ственной деятельности человека. Крупнейшие реки. Разнообразие и пестрота почвенно-растительного покрова лесной зоны. Лесостепь и степь. Централь</w:t>
            </w:r>
            <w:r w:rsidRPr="007556E5">
              <w:rPr>
                <w:sz w:val="24"/>
                <w:szCs w:val="24"/>
              </w:rPr>
              <w:softHyphen/>
              <w:t>ная Россия — очаг русской национальной культуры. «Дикое поле», засечные полосы и заселение южной части региона. Высокая численность и плотность на</w:t>
            </w:r>
            <w:r w:rsidRPr="007556E5">
              <w:rPr>
                <w:sz w:val="24"/>
                <w:szCs w:val="24"/>
              </w:rPr>
              <w:softHyphen/>
              <w:t xml:space="preserve">селения. Количество и качество трудовых ресурсов. </w:t>
            </w:r>
            <w:r w:rsidRPr="007556E5">
              <w:rPr>
                <w:sz w:val="24"/>
                <w:szCs w:val="24"/>
              </w:rPr>
              <w:lastRenderedPageBreak/>
              <w:t>Современный характер и проблемы расселения. Пре</w:t>
            </w:r>
            <w:r w:rsidRPr="007556E5">
              <w:rPr>
                <w:sz w:val="24"/>
                <w:szCs w:val="24"/>
              </w:rPr>
              <w:softHyphen/>
              <w:t>обладание городского населения. Городские агломе</w:t>
            </w:r>
            <w:r w:rsidRPr="007556E5">
              <w:rPr>
                <w:sz w:val="24"/>
                <w:szCs w:val="24"/>
              </w:rPr>
              <w:softHyphen/>
              <w:t>рации. Высокий уровень развития и концентрации науки. Города науки.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Специализация хозяйства на наукоемких и трудо</w:t>
            </w:r>
            <w:r w:rsidRPr="007556E5">
              <w:rPr>
                <w:sz w:val="24"/>
                <w:szCs w:val="24"/>
              </w:rPr>
              <w:softHyphen/>
              <w:t>емких отраслях. Машиностроительный комплекс, черная металлургия, химическая промышленность. Роль конверсии предприятий военно-промышленного комплекса (ВПК) в хозяйстве. Агропромышленный комплекс. Роль пригородного сельского хозяйства. Относительно высокий уровень развития социальной сферы. Топливно-энергетические и природоохранные проблемы. Внутрирегиональные различия. Основные географические фокусы экономических, социальных и экологических проблем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Возникновение и развитие Москвы. Москва — сто</w:t>
            </w:r>
            <w:r w:rsidRPr="007556E5">
              <w:rPr>
                <w:sz w:val="24"/>
                <w:szCs w:val="24"/>
              </w:rPr>
              <w:softHyphen/>
              <w:t>лица России. Экономические, социальные и экологи</w:t>
            </w:r>
            <w:r w:rsidRPr="007556E5">
              <w:rPr>
                <w:sz w:val="24"/>
                <w:szCs w:val="24"/>
              </w:rPr>
              <w:softHyphen/>
              <w:t>ческие проблемы Москвы. Московский столичный ре</w:t>
            </w:r>
            <w:r w:rsidRPr="007556E5">
              <w:rPr>
                <w:sz w:val="24"/>
                <w:szCs w:val="24"/>
              </w:rPr>
              <w:softHyphen/>
              <w:t>гион.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Нижний Новгород, его географическое положение и торговые функции. . Очаги старинных промыслов.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Современность и проблемы древних русских горо</w:t>
            </w:r>
            <w:r w:rsidRPr="007556E5">
              <w:rPr>
                <w:sz w:val="24"/>
                <w:szCs w:val="24"/>
              </w:rPr>
              <w:softHyphen/>
              <w:t>дов — Новгорода, Владимира, Пскова, Смоленска.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>
              <w:rPr>
                <w:sz w:val="24"/>
                <w:szCs w:val="24"/>
              </w:rPr>
              <w:t>. 1.</w:t>
            </w:r>
            <w:r w:rsidRPr="007556E5">
              <w:rPr>
                <w:sz w:val="24"/>
                <w:szCs w:val="24"/>
              </w:rPr>
              <w:t>. Составлени</w:t>
            </w:r>
            <w:r>
              <w:rPr>
                <w:sz w:val="24"/>
                <w:szCs w:val="24"/>
              </w:rPr>
              <w:t>е картосхемы размещения народ</w:t>
            </w:r>
            <w:r w:rsidRPr="007556E5">
              <w:rPr>
                <w:sz w:val="24"/>
                <w:szCs w:val="24"/>
              </w:rPr>
              <w:t>ных</w:t>
            </w:r>
            <w:r>
              <w:rPr>
                <w:sz w:val="24"/>
                <w:szCs w:val="24"/>
              </w:rPr>
              <w:t xml:space="preserve"> промыслов Центральной России. 2</w:t>
            </w:r>
            <w:r w:rsidRPr="007556E5">
              <w:rPr>
                <w:sz w:val="24"/>
                <w:szCs w:val="24"/>
              </w:rPr>
              <w:t>.. Объяснение взаимодействия природы и человека на примере одной из территорий Центральной России.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Европейский Юг</w:t>
            </w:r>
            <w:r w:rsidRPr="007556E5">
              <w:rPr>
                <w:sz w:val="24"/>
                <w:szCs w:val="24"/>
              </w:rPr>
              <w:t>. Состав района. Особенности  положения: самый южный регион России, ограниченный с трех сторон природными рубежами. Геополитическое положение района.  Рельеф, геологическое строение  Кавказа. Рельеф и этническое разнообразие. Народы гор и предгорий: традиции. Многонациональность и межнациональиые проблемы.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lastRenderedPageBreak/>
              <w:t xml:space="preserve"> Особенности климата регион . Основные реки, особенности  питания и режима, роль в природе и хозяйстве.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Практические работы: 1. Определение факторов развития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 xml:space="preserve"> специализации промышленности Европейского Юга и Поволжья. 2. Выявление и анализ условий для рекреационного хозяйства на Северном Кавказе.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Поволжье</w:t>
            </w:r>
            <w:r w:rsidRPr="007556E5">
              <w:rPr>
                <w:sz w:val="24"/>
                <w:szCs w:val="24"/>
              </w:rPr>
              <w:t>. Состав района. Географическое положение  на юго-востоке Русской равнины. Особенности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рельефа и климата региона. Зимние и летние темпе</w:t>
            </w:r>
            <w:r w:rsidRPr="007556E5">
              <w:rPr>
                <w:sz w:val="24"/>
                <w:szCs w:val="24"/>
              </w:rPr>
              <w:softHyphen/>
              <w:t>ратуры, распределение осадков. Зональность климата и почвенно-растительного покрова в пределах реги</w:t>
            </w:r>
            <w:r w:rsidRPr="007556E5">
              <w:rPr>
                <w:sz w:val="24"/>
                <w:szCs w:val="24"/>
              </w:rPr>
              <w:softHyphen/>
              <w:t xml:space="preserve">она, их влияние на развитие сельского хозяйства, </w:t>
            </w:r>
            <w:r w:rsidRPr="007556E5">
              <w:rPr>
                <w:sz w:val="24"/>
                <w:szCs w:val="24"/>
                <w:lang w:val="en-US"/>
              </w:rPr>
              <w:t>i</w:t>
            </w:r>
            <w:r w:rsidRPr="007556E5">
              <w:rPr>
                <w:sz w:val="24"/>
                <w:szCs w:val="24"/>
              </w:rPr>
              <w:t xml:space="preserve"> Волга — великая русская река. Ее роль в территори</w:t>
            </w:r>
            <w:r w:rsidRPr="007556E5">
              <w:rPr>
                <w:sz w:val="24"/>
                <w:szCs w:val="24"/>
              </w:rPr>
              <w:softHyphen/>
              <w:t>альной организации населения и хозяйства. Гидро</w:t>
            </w:r>
            <w:r w:rsidRPr="007556E5">
              <w:rPr>
                <w:sz w:val="24"/>
                <w:szCs w:val="24"/>
              </w:rPr>
              <w:softHyphen/>
              <w:t>энергетические, минеральные и почвенные ресурсы. Поволжье — место исторического взаимодействия эт</w:t>
            </w:r>
            <w:r w:rsidRPr="007556E5">
              <w:rPr>
                <w:sz w:val="24"/>
                <w:szCs w:val="24"/>
              </w:rPr>
              <w:softHyphen/>
              <w:t>носов. Многонациональный состав населения. Сочета</w:t>
            </w:r>
            <w:r w:rsidRPr="007556E5">
              <w:rPr>
                <w:sz w:val="24"/>
                <w:szCs w:val="24"/>
              </w:rPr>
              <w:softHyphen/>
              <w:t>ние христианства, ислама и буддизма. Русское заселе</w:t>
            </w:r>
            <w:r w:rsidRPr="007556E5">
              <w:rPr>
                <w:sz w:val="24"/>
                <w:szCs w:val="24"/>
              </w:rPr>
              <w:softHyphen/>
              <w:t>ние территории. Территориальная организация рассе</w:t>
            </w:r>
            <w:r w:rsidRPr="007556E5">
              <w:rPr>
                <w:sz w:val="24"/>
                <w:szCs w:val="24"/>
              </w:rPr>
              <w:softHyphen/>
              <w:t>ления и хозяйства.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Развитие нефтегазохимического, машиностроительного и агропромышленного комплексов. Система трубопроводов и проблемы их безопасности. Гидро</w:t>
            </w:r>
            <w:r w:rsidRPr="007556E5">
              <w:rPr>
                <w:sz w:val="24"/>
                <w:szCs w:val="24"/>
              </w:rPr>
              <w:softHyphen/>
              <w:t>энергетика. АПК — ведущая позиция Поволжья в производстве многих видов сельскохозяйственной продукции. Мощная пищевая промышленность.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Рыбоперерабатывающая промышленность и про</w:t>
            </w:r>
            <w:r w:rsidRPr="007556E5">
              <w:rPr>
                <w:sz w:val="24"/>
                <w:szCs w:val="24"/>
              </w:rPr>
              <w:softHyphen/>
              <w:t>блемы рыбного хозяйства Волго-Каспийского бассей</w:t>
            </w:r>
            <w:r w:rsidRPr="007556E5">
              <w:rPr>
                <w:sz w:val="24"/>
                <w:szCs w:val="24"/>
              </w:rPr>
              <w:softHyphen/>
              <w:t>на. Отрасли социальной сферы. Экологические и вод</w:t>
            </w:r>
            <w:r w:rsidRPr="007556E5">
              <w:rPr>
                <w:sz w:val="24"/>
                <w:szCs w:val="24"/>
              </w:rPr>
              <w:softHyphen/>
              <w:t>ные проблемы. Научные центры. Столицы республик и крупнейшие города (Волгоград, Самара, Астра</w:t>
            </w:r>
            <w:r w:rsidRPr="007556E5">
              <w:rPr>
                <w:sz w:val="24"/>
                <w:szCs w:val="24"/>
              </w:rPr>
              <w:softHyphen/>
              <w:t>хань). Основные географические фокусы экономиче</w:t>
            </w:r>
            <w:r w:rsidRPr="007556E5">
              <w:rPr>
                <w:sz w:val="24"/>
                <w:szCs w:val="24"/>
              </w:rPr>
              <w:softHyphen/>
              <w:t>ских, социальных и экологических проблем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lastRenderedPageBreak/>
              <w:t>Практические работы</w:t>
            </w:r>
            <w:r w:rsidRPr="007556E5">
              <w:rPr>
                <w:sz w:val="24"/>
                <w:szCs w:val="24"/>
              </w:rPr>
              <w:t>, 1. Изучение влияния истории на</w:t>
            </w:r>
            <w:r w:rsidRPr="007556E5">
              <w:rPr>
                <w:sz w:val="24"/>
                <w:szCs w:val="24"/>
              </w:rPr>
              <w:softHyphen/>
              <w:t>селения и развития территории на сложный этнический и религиозный состав.2. Экологические и водные проблемы Волги — оценка и пути решения.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Урал</w:t>
            </w:r>
            <w:r w:rsidRPr="007556E5">
              <w:rPr>
                <w:sz w:val="24"/>
                <w:szCs w:val="24"/>
              </w:rPr>
              <w:t>. Границы и состав Урала. Географическое положение Урала на стыке разнообразных границ. Разделяющая и связующая роль Урала в природе и хозяйстве.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Различия по геологическому строению и полезны! ископаемым Предуралья, Урала и Зауралья. Разнообразные минерально-сырьевые ресурсы и проблема их истощения. 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Дефицит водных ресурсов и его причины.  Особенности климата Урала.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1.Определение тенденций хозяйственного развития Северного Урала в виде картосхемы.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2. </w:t>
            </w:r>
            <w:r w:rsidRPr="001F65B6">
              <w:rPr>
                <w:sz w:val="24"/>
                <w:szCs w:val="24"/>
              </w:rPr>
              <w:t>Оценка</w:t>
            </w:r>
            <w:r w:rsidRPr="007556E5">
              <w:rPr>
                <w:sz w:val="24"/>
                <w:szCs w:val="24"/>
              </w:rPr>
              <w:t xml:space="preserve"> экологической ситуации в разных частях Урала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, </w:t>
            </w:r>
            <w:r w:rsidRPr="001F65B6">
              <w:rPr>
                <w:sz w:val="24"/>
                <w:szCs w:val="24"/>
              </w:rPr>
              <w:t>пути решения</w:t>
            </w:r>
            <w:r w:rsidRPr="007556E5">
              <w:rPr>
                <w:sz w:val="24"/>
                <w:szCs w:val="24"/>
              </w:rPr>
              <w:t xml:space="preserve"> экологических проблем.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АЗИАТСКАЯ РОССИЯ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(ВОСТОЧНЫЙ МАКРОРЕГИОН)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Географическое положение. Большая площадь тер</w:t>
            </w:r>
            <w:r w:rsidRPr="007556E5">
              <w:rPr>
                <w:sz w:val="24"/>
                <w:szCs w:val="24"/>
              </w:rPr>
              <w:softHyphen/>
              <w:t>пи и малая степе</w:t>
            </w:r>
            <w:r>
              <w:rPr>
                <w:sz w:val="24"/>
                <w:szCs w:val="24"/>
              </w:rPr>
              <w:t xml:space="preserve">нь изученности и освоенности, </w:t>
            </w:r>
            <w:r w:rsidRPr="007556E5">
              <w:rPr>
                <w:sz w:val="24"/>
                <w:szCs w:val="24"/>
              </w:rPr>
              <w:t xml:space="preserve"> заселенность. К</w:t>
            </w:r>
            <w:r>
              <w:rPr>
                <w:sz w:val="24"/>
                <w:szCs w:val="24"/>
              </w:rPr>
              <w:t xml:space="preserve">онцентрация основной части населения на юге. </w:t>
            </w:r>
            <w:r w:rsidRPr="007556E5">
              <w:rPr>
                <w:sz w:val="24"/>
                <w:szCs w:val="24"/>
              </w:rPr>
              <w:t xml:space="preserve"> разнообразие природ</w:t>
            </w:r>
            <w:r>
              <w:rPr>
                <w:sz w:val="24"/>
                <w:szCs w:val="24"/>
              </w:rPr>
              <w:t>ных условий. Богатство природны</w:t>
            </w:r>
            <w:r w:rsidRPr="007556E5">
              <w:rPr>
                <w:sz w:val="24"/>
                <w:szCs w:val="24"/>
              </w:rPr>
              <w:t>ми ресурсами. Очаговый характер размещения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Западная Сибирь</w:t>
            </w:r>
            <w:r w:rsidRPr="007556E5">
              <w:rPr>
                <w:sz w:val="24"/>
                <w:szCs w:val="24"/>
              </w:rPr>
              <w:t>. Состав района. Географическое положение на западе азиатской части России, между Уралом и Енисеем.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Западно-Сибирская равнина — одна из крупнейших низменных равнин земного шара. Ее положение на молодой  плите и осо</w:t>
            </w:r>
            <w:r w:rsidRPr="007556E5">
              <w:rPr>
                <w:sz w:val="24"/>
                <w:szCs w:val="24"/>
              </w:rPr>
              <w:softHyphen/>
              <w:t>бенности формирования рельефа. Карское море. Кли</w:t>
            </w:r>
            <w:r w:rsidRPr="007556E5">
              <w:rPr>
                <w:sz w:val="24"/>
                <w:szCs w:val="24"/>
              </w:rPr>
              <w:softHyphen/>
              <w:t>мат и внутренние воды. Сильная заболоченность. От</w:t>
            </w:r>
            <w:r w:rsidRPr="007556E5">
              <w:rPr>
                <w:sz w:val="24"/>
                <w:szCs w:val="24"/>
              </w:rPr>
              <w:softHyphen/>
              <w:t xml:space="preserve">четливо выраженная зональность природы от тундр до </w:t>
            </w:r>
            <w:r w:rsidRPr="007556E5">
              <w:rPr>
                <w:sz w:val="24"/>
                <w:szCs w:val="24"/>
              </w:rPr>
              <w:lastRenderedPageBreak/>
              <w:t>степей. Зона Севера и ее значение. Господство средневысотных и высоких гор на юге Западной Сибири. Котловины, разделяющие горы. Контрастность кли</w:t>
            </w:r>
            <w:r w:rsidRPr="007556E5">
              <w:rPr>
                <w:sz w:val="24"/>
                <w:szCs w:val="24"/>
              </w:rPr>
              <w:softHyphen/>
              <w:t>матических условий. Высотная поясность.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Агроклиматические ресурсы. Оценка природных условий для жизни и быта человека.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Коренные народы (ненцы, ханты, манси и др.). Диспропорции в площади и в численности населения Западной Сибири. Научные центры.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Богатство и разнообразие природных ресурсов: ми</w:t>
            </w:r>
            <w:r w:rsidRPr="007556E5">
              <w:rPr>
                <w:sz w:val="24"/>
                <w:szCs w:val="24"/>
              </w:rPr>
              <w:softHyphen/>
              <w:t>неральные, лесные, кормовые, пушные, водные, рыб</w:t>
            </w:r>
            <w:r w:rsidRPr="007556E5">
              <w:rPr>
                <w:sz w:val="24"/>
                <w:szCs w:val="24"/>
              </w:rPr>
              <w:softHyphen/>
              <w:t>ные. Ориентация хозяйства на добычу и переработку собственных ресурсов. Нефтегазохимический комп</w:t>
            </w:r>
            <w:r w:rsidRPr="007556E5">
              <w:rPr>
                <w:sz w:val="24"/>
                <w:szCs w:val="24"/>
              </w:rPr>
              <w:softHyphen/>
              <w:t>лекс — основа хозяйства района. Особенности его структуры и размещения. Крупнейшие российские нефтяные и газовые компании. Система трубопрово</w:t>
            </w:r>
            <w:r w:rsidRPr="007556E5">
              <w:rPr>
                <w:sz w:val="24"/>
                <w:szCs w:val="24"/>
              </w:rPr>
              <w:softHyphen/>
              <w:t>дов. Основные направления транспортировки нефти я газа. АПК: освоение территории, сельскохозяйственные районы и их специализация. Основные виды транспорта. Транссибирская магистраль, река Обь, железная дорога Тюмень — Сургут — Ямбург. Совре</w:t>
            </w:r>
            <w:r w:rsidRPr="007556E5">
              <w:rPr>
                <w:sz w:val="24"/>
                <w:szCs w:val="24"/>
              </w:rPr>
              <w:softHyphen/>
              <w:t>менные проблемы и перспективы развития ведущих' отраслей хозяйства. Основные географические фоку</w:t>
            </w:r>
            <w:r w:rsidRPr="007556E5">
              <w:rPr>
                <w:sz w:val="24"/>
                <w:szCs w:val="24"/>
              </w:rPr>
              <w:softHyphen/>
              <w:t>сы экономических, социальных и экологические проблем Западной Сибири.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 1.Изучение и оценка природных условий Западно-Сибирского района для жизни и быта че</w:t>
            </w:r>
            <w:r w:rsidRPr="007556E5">
              <w:rPr>
                <w:sz w:val="24"/>
                <w:szCs w:val="24"/>
              </w:rPr>
              <w:softHyphen/>
              <w:t>ловека. 2. Составление характеристики нефтяного (газово</w:t>
            </w:r>
            <w:r w:rsidRPr="007556E5">
              <w:rPr>
                <w:sz w:val="24"/>
                <w:szCs w:val="24"/>
              </w:rPr>
              <w:softHyphen/>
              <w:t>го) комплекса (значение, уровень развития, основные цент</w:t>
            </w:r>
            <w:r w:rsidRPr="007556E5">
              <w:rPr>
                <w:sz w:val="24"/>
                <w:szCs w:val="24"/>
              </w:rPr>
              <w:softHyphen/>
              <w:t>ры добычи и переработки, направления транспортировки топлива, экологические проблемы). 3.Разработка по карте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туристического маршрута с целью показа наиболее интересных природных и хозяйственных объектов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Север Восточной Сибири.</w:t>
            </w:r>
            <w:r w:rsidRPr="007556E5">
              <w:rPr>
                <w:sz w:val="24"/>
                <w:szCs w:val="24"/>
              </w:rPr>
              <w:t xml:space="preserve"> Состав района. Геогра</w:t>
            </w:r>
            <w:r w:rsidRPr="007556E5">
              <w:rPr>
                <w:sz w:val="24"/>
                <w:szCs w:val="24"/>
              </w:rPr>
              <w:softHyphen/>
              <w:t xml:space="preserve">фическое </w:t>
            </w:r>
            <w:r w:rsidRPr="007556E5">
              <w:rPr>
                <w:sz w:val="24"/>
                <w:szCs w:val="24"/>
              </w:rPr>
              <w:lastRenderedPageBreak/>
              <w:t>положение к востоку от Енисея. Роль реки Лены и Северного морского пути. Моря: Карское, Лаптевых, Восточно-Сибирское. Русские исследователи северных морей.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Разнообразие тектонического строения и рельефа.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Особенности рельефа и геологического строения. Минеральные ресурсы.  Влияние климата и многолетней мерзлоты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. Лесные ресурсы, сибирские реки: их питание, режим,  водные ресурсы. Тайга — основная природная зона. Высотная поясность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 xml:space="preserve"> Объекты охоты и охотничьи угодья. Дру</w:t>
            </w:r>
            <w:r w:rsidRPr="007556E5">
              <w:rPr>
                <w:sz w:val="24"/>
                <w:szCs w:val="24"/>
              </w:rPr>
              <w:softHyphen/>
              <w:t>гие промыслы в регионе. Крупнейшие заповедники. Несоответствие между природными богатствами и людскими ресурсами, пути его решения.  Перспективы развития промышленности.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Перспективы   транспортного   освоения   района. Амуро-Якутская магистраль. Водный и авиационный ' транспорт. Влияние транспортных путей на разме</w:t>
            </w:r>
            <w:r w:rsidRPr="007556E5">
              <w:rPr>
                <w:sz w:val="24"/>
                <w:szCs w:val="24"/>
              </w:rPr>
              <w:softHyphen/>
              <w:t>щение населения. Крупнейшие культурно-историче</w:t>
            </w:r>
            <w:r w:rsidRPr="007556E5">
              <w:rPr>
                <w:sz w:val="24"/>
                <w:szCs w:val="24"/>
              </w:rPr>
              <w:softHyphen/>
              <w:t>ские, промышленные, транспортные центры.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Природно-хозяйственные районы: плато Путорана и Среднесибирское плоскогорье. Основные экономи</w:t>
            </w:r>
            <w:r w:rsidRPr="007556E5">
              <w:rPr>
                <w:sz w:val="24"/>
                <w:szCs w:val="24"/>
              </w:rPr>
              <w:softHyphen/>
              <w:t>ческие, социальные и экологические проблемы.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>..1. Составление характеристики Норильского промышленного узла (географическое поло</w:t>
            </w:r>
            <w:r w:rsidRPr="007556E5">
              <w:rPr>
                <w:sz w:val="24"/>
                <w:szCs w:val="24"/>
              </w:rPr>
              <w:softHyphen/>
              <w:t>жение, природные условия и ресурсы, набор производств и их взаимосвязь, промышленные центры). 2.Оценка особен</w:t>
            </w:r>
            <w:r w:rsidRPr="007556E5">
              <w:rPr>
                <w:sz w:val="24"/>
                <w:szCs w:val="24"/>
              </w:rPr>
              <w:softHyphen/>
              <w:t>ностей природы региона с позиции условий жизни челове</w:t>
            </w:r>
            <w:r w:rsidRPr="007556E5">
              <w:rPr>
                <w:sz w:val="24"/>
                <w:szCs w:val="24"/>
              </w:rPr>
              <w:softHyphen/>
              <w:t>ка в сельской местности и городе.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Южная Сибирь</w:t>
            </w:r>
            <w:r w:rsidRPr="007556E5">
              <w:rPr>
                <w:sz w:val="24"/>
                <w:szCs w:val="24"/>
              </w:rPr>
              <w:t>. Состав района. Географическое положение: в полосе гор Южной Сибири, вдоль Транссибирской магистрали. Транспортные связи с приграничными государствами — Китаем, Монголи</w:t>
            </w:r>
            <w:r w:rsidRPr="007556E5">
              <w:rPr>
                <w:sz w:val="24"/>
                <w:szCs w:val="24"/>
              </w:rPr>
              <w:softHyphen/>
              <w:t>ей и Казахстаном. Связь с Севером по Енисею и Лене. Байкало-Амурская магистраль (БАМ).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lastRenderedPageBreak/>
              <w:t>Горные системы Южной Сибири. Складчатоглыбовые горы: Алтай, Салаирский кряж, Кузнецкий Алатау, Саяны. Горы Прибайкалья и Забайкалья.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Верхние течения крупных сибирских рек — Оби, Енисея, Лены, Амура. Гидроэнергетическое значение рек. Особенности и проблемы Байкала.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Резко континентальный климат. «Полюс холода» Северного полушария. Температурные инверсии. Мно</w:t>
            </w:r>
            <w:r w:rsidRPr="007556E5">
              <w:rPr>
                <w:sz w:val="24"/>
                <w:szCs w:val="24"/>
              </w:rPr>
              <w:softHyphen/>
              <w:t>голетняя мерзлота.</w:t>
            </w:r>
            <w:r w:rsidRPr="007556E5">
              <w:rPr>
                <w:rFonts w:ascii="Arial" w:hAnsi="Arial"/>
                <w:sz w:val="24"/>
                <w:szCs w:val="24"/>
              </w:rPr>
              <w:t xml:space="preserve"> </w:t>
            </w:r>
            <w:r w:rsidRPr="007556E5">
              <w:rPr>
                <w:sz w:val="24"/>
                <w:szCs w:val="24"/>
              </w:rPr>
              <w:t>Природные ресурсы: минеральные, лесные.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Внутренние различия: Кузнецко-Ал тайский, Ангаро-Енисейский, Забайкальский подрайоны.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Кузнецко-Алтайский подрайон. Этапы заселения и освоения. Создание Транссибирской магистрали. Кузбасс, его проблемы. Новосибирск — научный центр.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Ангаро-Енисейский подрайон. Канско-Ачинский бассейн. Гидроресурсы. Формирование Ангаро-Енисейских ТЭС и ТПК. Заселение территории. Мигра</w:t>
            </w:r>
            <w:r w:rsidRPr="007556E5">
              <w:rPr>
                <w:sz w:val="24"/>
                <w:szCs w:val="24"/>
              </w:rPr>
              <w:softHyphen/>
              <w:t>ции и проблемы трудовых ресурсов. Красноярск. Проблемы раз</w:t>
            </w:r>
            <w:r w:rsidRPr="007556E5">
              <w:rPr>
                <w:sz w:val="24"/>
                <w:szCs w:val="24"/>
              </w:rPr>
              <w:softHyphen/>
              <w:t>вития подрайона.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Мпбайкальский подрайон. Горные системы, земле-</w:t>
            </w:r>
            <w:r w:rsidRPr="007556E5">
              <w:rPr>
                <w:sz w:val="24"/>
                <w:szCs w:val="24"/>
                <w:lang w:val="en-US"/>
              </w:rPr>
              <w:t>Lf</w:t>
            </w:r>
            <w:r w:rsidRPr="007556E5">
              <w:rPr>
                <w:sz w:val="24"/>
                <w:szCs w:val="24"/>
              </w:rPr>
              <w:t>цисения, байкальская рифтовая зона. Природные ре-Рурсы: цветные и редкоземельные металлы, уголь. Бурятия (Улан-Удэ), Читинская область. Перспекти</w:t>
            </w:r>
            <w:r w:rsidRPr="007556E5">
              <w:rPr>
                <w:sz w:val="24"/>
                <w:szCs w:val="24"/>
              </w:rPr>
              <w:softHyphen/>
              <w:t>вы освоения зоны БАМа.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Основные экономические, социальные и экологиские проблемы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</w:t>
            </w:r>
            <w:r w:rsidRPr="007556E5">
              <w:rPr>
                <w:sz w:val="24"/>
                <w:szCs w:val="24"/>
              </w:rPr>
              <w:t xml:space="preserve">  1.. Составление сравнительной характеристики подрайонов Южной Сибири. 2. Выявление одиной из проблем региона. Предложение путей ее решения.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Дальний Восток</w:t>
            </w:r>
            <w:r w:rsidRPr="007556E5">
              <w:rPr>
                <w:sz w:val="24"/>
                <w:szCs w:val="24"/>
              </w:rPr>
              <w:t>. Состав района. Особенности географического и геополитического положения: силь</w:t>
            </w:r>
            <w:r w:rsidRPr="007556E5">
              <w:rPr>
                <w:sz w:val="24"/>
                <w:szCs w:val="24"/>
              </w:rPr>
              <w:softHyphen/>
              <w:t>ная меридиональная вытянутость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Геологическая молодость территории. Преоблада</w:t>
            </w:r>
            <w:r w:rsidRPr="007556E5">
              <w:rPr>
                <w:sz w:val="24"/>
                <w:szCs w:val="24"/>
              </w:rPr>
              <w:softHyphen/>
              <w:t xml:space="preserve">ние гор. </w:t>
            </w:r>
            <w:r w:rsidRPr="007556E5">
              <w:rPr>
                <w:sz w:val="24"/>
                <w:szCs w:val="24"/>
              </w:rPr>
              <w:lastRenderedPageBreak/>
              <w:t>Тектоническая подвижность территории, месторождения руд цветных, редких и драгоценных металлов. Отрасль специализации района— добыча и обогащение руд цветных метал</w:t>
            </w:r>
            <w:r w:rsidRPr="007556E5">
              <w:rPr>
                <w:sz w:val="24"/>
                <w:szCs w:val="24"/>
              </w:rPr>
              <w:softHyphen/>
              <w:t>лов. Месторождения нефти и газа на Сахалине и шельфе.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Несоответствие площади территории и численнос</w:t>
            </w:r>
            <w:r w:rsidRPr="007556E5">
              <w:rPr>
                <w:sz w:val="24"/>
                <w:szCs w:val="24"/>
              </w:rPr>
              <w:softHyphen/>
              <w:t>ти населения. Неравномерность размещения населе</w:t>
            </w:r>
            <w:r w:rsidRPr="007556E5">
              <w:rPr>
                <w:sz w:val="24"/>
                <w:szCs w:val="24"/>
              </w:rPr>
              <w:softHyphen/>
              <w:t>ния. Относительная молодость населения. Миграции, потребность в трудовых ресурсах. Коренные народы: быт, культура, традиции, проблемы.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Муссонный климат Тихоокеанского побережья. Климатические контрасты севера и юга. Большая гус</w:t>
            </w:r>
            <w:r w:rsidRPr="007556E5">
              <w:rPr>
                <w:sz w:val="24"/>
                <w:szCs w:val="24"/>
              </w:rPr>
              <w:softHyphen/>
              <w:t>тота и полноводность речной сети. Паводки и навод</w:t>
            </w:r>
            <w:r w:rsidRPr="007556E5">
              <w:rPr>
                <w:sz w:val="24"/>
                <w:szCs w:val="24"/>
              </w:rPr>
              <w:softHyphen/>
              <w:t>нения. Гидроресурсы и ГЭС. Влияние приморского положения на смещение границ природных зон к югу.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Гигантизм растений. Характеристика тундры и лесной зоны. Уссурийская тайга — уникальный при</w:t>
            </w:r>
            <w:r w:rsidRPr="007556E5">
              <w:rPr>
                <w:sz w:val="24"/>
                <w:szCs w:val="24"/>
              </w:rPr>
              <w:softHyphen/>
              <w:t>родный комплекс.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Лесозаготовка и целлюлозно-бумажное производ</w:t>
            </w:r>
            <w:r w:rsidRPr="007556E5">
              <w:rPr>
                <w:sz w:val="24"/>
                <w:szCs w:val="24"/>
              </w:rPr>
              <w:softHyphen/>
              <w:t>ство. Богатство морей Тихого океана биоресурсами. Лососевые рыбы. Рыбоперерабатывающий комплекс. Перспективы развития и проблемы океанического хо</w:t>
            </w:r>
            <w:r w:rsidRPr="007556E5">
              <w:rPr>
                <w:sz w:val="24"/>
                <w:szCs w:val="24"/>
              </w:rPr>
              <w:softHyphen/>
              <w:t>зяйства на востоке региона.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Вспомогательные отрасли: электроэнергетика, нефтепереработка, судоремонт. Отрасли военно-про</w:t>
            </w:r>
            <w:r w:rsidRPr="007556E5">
              <w:rPr>
                <w:sz w:val="24"/>
                <w:szCs w:val="24"/>
              </w:rPr>
              <w:softHyphen/>
              <w:t>мышленного комплекса. Транспортная сеть Дальнего Востока.</w:t>
            </w:r>
          </w:p>
          <w:p w:rsidR="009074DD" w:rsidRPr="007556E5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Благоприятные почвенные и агроклиматические ресурсы юга территории. Агропромышленный комп</w:t>
            </w:r>
            <w:r w:rsidRPr="007556E5">
              <w:rPr>
                <w:sz w:val="24"/>
                <w:szCs w:val="24"/>
              </w:rPr>
              <w:softHyphen/>
              <w:t>лекс. Дальний Восток в системе Азиатско-Тихоокеан</w:t>
            </w:r>
            <w:r w:rsidRPr="007556E5">
              <w:rPr>
                <w:sz w:val="24"/>
                <w:szCs w:val="24"/>
              </w:rPr>
              <w:softHyphen/>
              <w:t>ского региона. Интеграция со странами Азиатско-Тихоокеанского региона. Проблемы свободных эконо</w:t>
            </w:r>
            <w:r w:rsidRPr="007556E5">
              <w:rPr>
                <w:sz w:val="24"/>
                <w:szCs w:val="24"/>
              </w:rPr>
              <w:softHyphen/>
              <w:t>мических зон. Внутрирайонные различия и города. Владивосток — торговый, промышленный, культур</w:t>
            </w:r>
            <w:r w:rsidRPr="007556E5">
              <w:rPr>
                <w:sz w:val="24"/>
                <w:szCs w:val="24"/>
              </w:rPr>
              <w:softHyphen/>
              <w:t xml:space="preserve">ный и научный центр Дальнего Востока. Основные </w:t>
            </w:r>
            <w:r w:rsidRPr="007556E5">
              <w:rPr>
                <w:sz w:val="24"/>
                <w:szCs w:val="24"/>
              </w:rPr>
              <w:lastRenderedPageBreak/>
              <w:t>экономические, социальные и экологические пробле</w:t>
            </w:r>
            <w:r w:rsidRPr="007556E5">
              <w:rPr>
                <w:sz w:val="24"/>
                <w:szCs w:val="24"/>
              </w:rPr>
              <w:softHyphen/>
              <w:t>мы региона.</w:t>
            </w:r>
          </w:p>
          <w:p w:rsidR="009074DD" w:rsidRPr="00D15701" w:rsidRDefault="009074DD" w:rsidP="000301BC">
            <w:pPr>
              <w:rPr>
                <w:rFonts w:ascii="Arial" w:hAnsi="Arial"/>
                <w:sz w:val="24"/>
                <w:szCs w:val="24"/>
              </w:rPr>
            </w:pPr>
            <w:r w:rsidRPr="007556E5">
              <w:rPr>
                <w:b/>
                <w:sz w:val="24"/>
                <w:szCs w:val="24"/>
              </w:rPr>
              <w:t>Практические работы.</w:t>
            </w:r>
            <w:r w:rsidRPr="007556E5">
              <w:rPr>
                <w:sz w:val="24"/>
                <w:szCs w:val="24"/>
              </w:rPr>
              <w:t xml:space="preserve"> 1. Выделение на карте индустри</w:t>
            </w:r>
            <w:r w:rsidRPr="007556E5">
              <w:rPr>
                <w:sz w:val="24"/>
                <w:szCs w:val="24"/>
              </w:rPr>
              <w:softHyphen/>
              <w:t>альных, транспортных, научных, деловых, финансовых, оборонных центров Дальнего Востока. 2. Учебная дискус</w:t>
            </w:r>
            <w:r w:rsidRPr="007556E5">
              <w:rPr>
                <w:sz w:val="24"/>
                <w:szCs w:val="24"/>
              </w:rPr>
              <w:softHyphen/>
              <w:t>сия: свободные экономические зоны Дальнего Востока — проблемы и перспективы развития.</w:t>
            </w:r>
          </w:p>
        </w:tc>
        <w:tc>
          <w:tcPr>
            <w:tcW w:w="1486" w:type="dxa"/>
          </w:tcPr>
          <w:p w:rsidR="009074DD" w:rsidRPr="006446E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  <w:lang w:val="en-US"/>
              </w:rPr>
            </w:pPr>
            <w:r>
              <w:rPr>
                <w:b/>
                <w:kern w:val="2"/>
                <w:sz w:val="24"/>
                <w:szCs w:val="24"/>
              </w:rPr>
              <w:lastRenderedPageBreak/>
              <w:t>6</w:t>
            </w:r>
            <w:r>
              <w:rPr>
                <w:b/>
                <w:kern w:val="2"/>
                <w:sz w:val="24"/>
                <w:szCs w:val="24"/>
                <w:lang w:val="en-US"/>
              </w:rPr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18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2</w:t>
            </w:r>
          </w:p>
        </w:tc>
      </w:tr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Геоэкология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pStyle w:val="21"/>
              <w:spacing w:before="6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Взаимодействие человечества и природы в прошлом и настоящем. Основные типы природопользования. Экологические загрязнения и его источники. Экологические проблемы сельской местности. Применение географических знаний для понимания геоэкологических проблем. Соблюдение правил поведения человека в окружающей среде. Изучение мер защиты от стихийных природных явлений.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Pr="00D51D48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</w:tr>
      <w:tr w:rsidR="009074DD" w:rsidTr="000301BC">
        <w:tc>
          <w:tcPr>
            <w:tcW w:w="773" w:type="dxa"/>
          </w:tcPr>
          <w:p w:rsidR="009074DD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6743" w:type="dxa"/>
          </w:tcPr>
          <w:p w:rsidR="009074DD" w:rsidRPr="007556E5" w:rsidRDefault="009074DD" w:rsidP="000301BC">
            <w:pPr>
              <w:ind w:firstLine="567"/>
              <w:jc w:val="both"/>
              <w:rPr>
                <w:sz w:val="24"/>
                <w:szCs w:val="24"/>
              </w:rPr>
            </w:pPr>
            <w:r w:rsidRPr="007556E5">
              <w:rPr>
                <w:sz w:val="24"/>
                <w:szCs w:val="24"/>
              </w:rPr>
              <w:t>Место России среди стран мира. Характеристика экономических, политических и культурных связей России. Объекты мирового природного и культурного наследия в России.</w:t>
            </w:r>
          </w:p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</w:t>
            </w:r>
          </w:p>
        </w:tc>
      </w:tr>
      <w:tr w:rsidR="009074DD" w:rsidTr="000301BC">
        <w:tc>
          <w:tcPr>
            <w:tcW w:w="773" w:type="dxa"/>
          </w:tcPr>
          <w:p w:rsidR="009074DD" w:rsidRPr="00CA4A35" w:rsidRDefault="009074DD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2266" w:type="dxa"/>
          </w:tcPr>
          <w:p w:rsidR="009074DD" w:rsidRDefault="009074DD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итого</w:t>
            </w:r>
          </w:p>
        </w:tc>
        <w:tc>
          <w:tcPr>
            <w:tcW w:w="6743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136</w:t>
            </w:r>
          </w:p>
        </w:tc>
        <w:tc>
          <w:tcPr>
            <w:tcW w:w="1800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36</w:t>
            </w:r>
          </w:p>
        </w:tc>
        <w:tc>
          <w:tcPr>
            <w:tcW w:w="1718" w:type="dxa"/>
          </w:tcPr>
          <w:p w:rsidR="009074DD" w:rsidRDefault="009074DD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8</w:t>
            </w:r>
          </w:p>
        </w:tc>
      </w:tr>
    </w:tbl>
    <w:p w:rsidR="009074DD" w:rsidRDefault="009074DD" w:rsidP="009074DD">
      <w:pPr>
        <w:suppressAutoHyphens/>
        <w:autoSpaceDE/>
        <w:adjustRightInd/>
        <w:ind w:left="360"/>
        <w:rPr>
          <w:sz w:val="24"/>
          <w:szCs w:val="24"/>
        </w:rPr>
      </w:pP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  <w:r w:rsidRPr="00CB1171">
        <w:rPr>
          <w:b/>
        </w:rPr>
        <w:t>НРК</w:t>
      </w:r>
      <w:r>
        <w:rPr>
          <w:b/>
        </w:rPr>
        <w:t xml:space="preserve"> 7 класс</w:t>
      </w: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7"/>
        <w:gridCol w:w="13913"/>
      </w:tblGrid>
      <w:tr w:rsidR="00224AFA" w:rsidTr="00D42B0C">
        <w:tc>
          <w:tcPr>
            <w:tcW w:w="648" w:type="dxa"/>
          </w:tcPr>
          <w:p w:rsidR="00224AFA" w:rsidRPr="00946010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№ п\п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t xml:space="preserve">  </w:t>
            </w:r>
            <w:r w:rsidRPr="007606E6">
              <w:rPr>
                <w:b/>
              </w:rPr>
              <w:t>Западно-Сибирская</w:t>
            </w:r>
            <w:r>
              <w:rPr>
                <w:b/>
              </w:rPr>
              <w:t xml:space="preserve"> </w:t>
            </w:r>
            <w:r w:rsidRPr="007606E6">
              <w:rPr>
                <w:b/>
              </w:rPr>
              <w:t xml:space="preserve"> равнина –крупнейшая в мире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7606E6">
              <w:rPr>
                <w:b/>
              </w:rPr>
              <w:t>Проблемы народов крайнего севера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Рельеф области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Климат области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Объ крупнейшая река области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Зона - лесостепь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Экологические проблемы сельской местности</w:t>
            </w:r>
          </w:p>
        </w:tc>
      </w:tr>
    </w:tbl>
    <w:p w:rsidR="00224AFA" w:rsidRDefault="00224AFA" w:rsidP="00224AFA">
      <w:pPr>
        <w:pStyle w:val="msonormalcxspmiddle"/>
        <w:autoSpaceDN w:val="0"/>
        <w:contextualSpacing/>
        <w:rPr>
          <w:b/>
        </w:rPr>
      </w:pPr>
      <w:r w:rsidRPr="00CB1171">
        <w:rPr>
          <w:b/>
        </w:rPr>
        <w:t>НРК</w:t>
      </w:r>
      <w:r>
        <w:rPr>
          <w:b/>
        </w:rPr>
        <w:t xml:space="preserve"> 8 класс</w:t>
      </w: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7"/>
        <w:gridCol w:w="13913"/>
      </w:tblGrid>
      <w:tr w:rsidR="00224AFA" w:rsidTr="00D42B0C">
        <w:tc>
          <w:tcPr>
            <w:tcW w:w="648" w:type="dxa"/>
          </w:tcPr>
          <w:p w:rsidR="00224AFA" w:rsidRPr="00946010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№ п\п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4040" w:type="dxa"/>
          </w:tcPr>
          <w:p w:rsidR="00224AFA" w:rsidRDefault="00224AFA" w:rsidP="00D42B0C">
            <w:r>
              <w:t xml:space="preserve"> </w:t>
            </w:r>
            <w:r w:rsidRPr="00E22E23">
              <w:rPr>
                <w:b/>
              </w:rPr>
              <w:t>География области</w:t>
            </w:r>
            <w:r>
              <w:t>.</w:t>
            </w:r>
          </w:p>
          <w:p w:rsidR="00224AFA" w:rsidRPr="00490372" w:rsidRDefault="00224AFA" w:rsidP="00D42B0C">
            <w:r w:rsidRPr="0007158E">
              <w:t>Определение ГП области, этапы освоения.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Оценка природных ресурсов и их использования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07158E">
              <w:t>Рельеф своей местности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4040" w:type="dxa"/>
          </w:tcPr>
          <w:p w:rsidR="00224AFA" w:rsidRPr="00490372" w:rsidRDefault="00224AFA" w:rsidP="00D42B0C">
            <w:r>
              <w:t>Климат региона.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Внутренние воды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Типы почв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4040" w:type="dxa"/>
          </w:tcPr>
          <w:p w:rsidR="00224AFA" w:rsidRPr="00490372" w:rsidRDefault="00224AFA" w:rsidP="00D42B0C">
            <w:r w:rsidRPr="0007158E">
              <w:t>Растительный и животный мир</w:t>
            </w:r>
          </w:p>
        </w:tc>
      </w:tr>
      <w:tr w:rsidR="00224AFA" w:rsidTr="00D42B0C">
        <w:tc>
          <w:tcPr>
            <w:tcW w:w="648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040" w:type="dxa"/>
          </w:tcPr>
          <w:p w:rsidR="00224AFA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07158E">
              <w:t>Города. Достопримечательности. Топонимика</w:t>
            </w:r>
          </w:p>
        </w:tc>
      </w:tr>
    </w:tbl>
    <w:p w:rsidR="00224AFA" w:rsidRDefault="00224AFA" w:rsidP="00224AFA">
      <w:pPr>
        <w:pStyle w:val="msonormalcxspmiddle"/>
        <w:autoSpaceDN w:val="0"/>
        <w:contextualSpacing/>
        <w:rPr>
          <w:b/>
        </w:rPr>
      </w:pPr>
      <w:r w:rsidRPr="00CB1171">
        <w:rPr>
          <w:b/>
        </w:rPr>
        <w:t>НРК</w:t>
      </w:r>
      <w:r>
        <w:rPr>
          <w:b/>
        </w:rPr>
        <w:t xml:space="preserve"> 9 класс</w:t>
      </w:r>
    </w:p>
    <w:p w:rsidR="00224AFA" w:rsidRDefault="00224AFA" w:rsidP="00224AFA">
      <w:pPr>
        <w:pStyle w:val="msonormalcxspmiddle"/>
        <w:autoSpaceDN w:val="0"/>
        <w:contextualSpacing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7"/>
        <w:gridCol w:w="13913"/>
      </w:tblGrid>
      <w:tr w:rsidR="00224AFA" w:rsidTr="00D42B0C">
        <w:tc>
          <w:tcPr>
            <w:tcW w:w="648" w:type="dxa"/>
          </w:tcPr>
          <w:p w:rsidR="00224AFA" w:rsidRPr="00FC30CE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FC30CE">
              <w:rPr>
                <w:b/>
              </w:rPr>
              <w:t>№ п\п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pStyle w:val="msonormalcxspmiddle"/>
              <w:autoSpaceDN w:val="0"/>
              <w:contextualSpacing/>
              <w:rPr>
                <w:b/>
              </w:rPr>
            </w:pPr>
            <w:r w:rsidRPr="00FC30CE">
              <w:rPr>
                <w:b/>
              </w:rPr>
              <w:t>Тема урока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1.</w:t>
            </w:r>
          </w:p>
        </w:tc>
        <w:tc>
          <w:tcPr>
            <w:tcW w:w="14040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Тюменская область – крупнейший нефтяной район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2.</w:t>
            </w:r>
          </w:p>
        </w:tc>
        <w:tc>
          <w:tcPr>
            <w:tcW w:w="14040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Изучение и оценка природных условий и ресурсов для жизни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3.</w:t>
            </w:r>
          </w:p>
        </w:tc>
        <w:tc>
          <w:tcPr>
            <w:tcW w:w="14040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Разработка маршрута по городам области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4.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 xml:space="preserve">Место России, области среди других стран мира. </w:t>
            </w:r>
          </w:p>
          <w:p w:rsidR="00224AFA" w:rsidRPr="00FC30CE" w:rsidRDefault="00224AFA" w:rsidP="00D42B0C">
            <w:pPr>
              <w:rPr>
                <w:b/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>Экономические , политические и культурные связи России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5.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 xml:space="preserve">  Объекты мирового и культурного наследия. Памятники природы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6.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b/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>Взаимодействие человека и природы. Типы природопользования</w:t>
            </w:r>
          </w:p>
        </w:tc>
      </w:tr>
      <w:tr w:rsidR="00224AFA" w:rsidTr="00D42B0C">
        <w:tc>
          <w:tcPr>
            <w:tcW w:w="648" w:type="dxa"/>
          </w:tcPr>
          <w:p w:rsidR="00224AFA" w:rsidRPr="009C6E0A" w:rsidRDefault="00224AFA" w:rsidP="00D42B0C">
            <w:pPr>
              <w:pStyle w:val="msonormalcxspmiddle"/>
              <w:autoSpaceDN w:val="0"/>
              <w:contextualSpacing/>
            </w:pPr>
            <w:r w:rsidRPr="009C6E0A">
              <w:t>7.</w:t>
            </w:r>
          </w:p>
        </w:tc>
        <w:tc>
          <w:tcPr>
            <w:tcW w:w="14040" w:type="dxa"/>
          </w:tcPr>
          <w:p w:rsidR="00224AFA" w:rsidRPr="00FC30CE" w:rsidRDefault="00224AFA" w:rsidP="00D42B0C">
            <w:pPr>
              <w:rPr>
                <w:b/>
                <w:sz w:val="24"/>
                <w:szCs w:val="24"/>
              </w:rPr>
            </w:pPr>
            <w:r w:rsidRPr="00FC30CE">
              <w:rPr>
                <w:sz w:val="24"/>
                <w:szCs w:val="24"/>
              </w:rPr>
              <w:t>Население области Демографическая ситуация.</w:t>
            </w:r>
          </w:p>
        </w:tc>
      </w:tr>
    </w:tbl>
    <w:p w:rsidR="009074DD" w:rsidRDefault="009074DD" w:rsidP="009074DD">
      <w:pPr>
        <w:rPr>
          <w:b/>
          <w:bCs/>
          <w:sz w:val="24"/>
          <w:szCs w:val="24"/>
        </w:rPr>
      </w:pPr>
    </w:p>
    <w:p w:rsidR="009074DD" w:rsidRPr="00D15701" w:rsidRDefault="009074DD" w:rsidP="009074DD">
      <w:pPr>
        <w:jc w:val="both"/>
        <w:rPr>
          <w:sz w:val="24"/>
          <w:szCs w:val="24"/>
          <w:lang w:val="en-US"/>
        </w:rPr>
      </w:pPr>
    </w:p>
    <w:p w:rsidR="009074DD" w:rsidRPr="007556E5" w:rsidRDefault="009074DD" w:rsidP="009074DD">
      <w:pPr>
        <w:pStyle w:val="2"/>
        <w:spacing w:before="36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t>ТРЕБОВАНИЯ К УРОВНЮ</w:t>
      </w:r>
      <w:r w:rsidRPr="007556E5">
        <w:rPr>
          <w:rFonts w:ascii="Times New Roman" w:hAnsi="Times New Roman" w:cs="Times New Roman"/>
          <w:i w:val="0"/>
          <w:iCs w:val="0"/>
          <w:sz w:val="24"/>
          <w:szCs w:val="24"/>
        </w:rPr>
        <w:br/>
        <w:t>ПОДГОТОВКИ ВЫПУСКНИКОВ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 результате изучения географии ученик должен: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знать/понимать</w:t>
      </w:r>
      <w:r w:rsidRPr="004B011B">
        <w:rPr>
          <w:color w:val="000000"/>
          <w:sz w:val="24"/>
          <w:szCs w:val="24"/>
        </w:rPr>
        <w:t>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основные географические понятия и термины; различия плана, г</w:t>
      </w:r>
      <w:r>
        <w:rPr>
          <w:color w:val="000000"/>
          <w:sz w:val="24"/>
          <w:szCs w:val="24"/>
        </w:rPr>
        <w:t>лобуса и географических карт по</w:t>
      </w:r>
      <w:r w:rsidRPr="004B011B">
        <w:rPr>
          <w:color w:val="000000"/>
          <w:sz w:val="24"/>
          <w:szCs w:val="24"/>
        </w:rPr>
        <w:t>содержанию, масштабу, способам картографического изображения; результаты выдающихся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открытий и путешествий;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следствия движений Земли, географические явления и процессы в геосферах,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взаимосвязи между ними, их изменение в результате деятел</w:t>
      </w:r>
      <w:r>
        <w:rPr>
          <w:color w:val="000000"/>
          <w:sz w:val="24"/>
          <w:szCs w:val="24"/>
        </w:rPr>
        <w:t xml:space="preserve">ьности человека; географическую </w:t>
      </w:r>
      <w:r w:rsidRPr="004B011B">
        <w:rPr>
          <w:color w:val="000000"/>
          <w:sz w:val="24"/>
          <w:szCs w:val="24"/>
        </w:rPr>
        <w:t>зональность и поясность;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географические особенности природы материков и океанов, географию народов Земли; различия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 хозяйственном освоении разных территорий и акваторий; связь между географическим положением,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природными условиями, ресурсами и хозяйством отдельных регионов и стран;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специфику географического положения и административно-территориального устройства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Российской Федерации; особенности ее природы, населения, основных отраслей хозяйства,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природно-хозяйственных зон и районов;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природные и антропогенные причины возникновения геоэкологических проблем на локальном,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региональном и глобальном уровнях; меры по сохранению природы и защите людей от стихийных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техногенных явлений;</w:t>
      </w:r>
    </w:p>
    <w:p w:rsidR="009074DD" w:rsidRPr="004B011B" w:rsidRDefault="009074DD" w:rsidP="009074DD">
      <w:pPr>
        <w:widowControl/>
        <w:rPr>
          <w:b/>
          <w:color w:val="000000"/>
          <w:sz w:val="24"/>
          <w:szCs w:val="24"/>
        </w:rPr>
      </w:pPr>
      <w:r w:rsidRPr="004B011B">
        <w:rPr>
          <w:b/>
          <w:color w:val="000000"/>
          <w:sz w:val="24"/>
          <w:szCs w:val="24"/>
        </w:rPr>
        <w:t>уметь: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выделять, описывать и объяснять существенные признаки географических объектов и явлений;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находить в разных источниках и анализировать информацию, необходимую для изучения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географических объектов и явлений, разных территорий Земли, их обеспеченности природными 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человеческими ресурсами, хозяйственного потенциала, экологических проблем;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приводить примеры: использования и охраны природных ресурсов, адаптации человека к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условиям окружающей среды, ее влияния на формирование культуры народов; районов разной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специализации, центров производства важнейших видов продукции, основных коммуникаций и их узлов,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внутригосударственных и внешних экономических связей России, а также крупнейших регионов и стран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мира;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составлять краткую географическую характеристику разных территорий на основе разнообразных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 географической информации и форм ее представления;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определять на местности, плане и карте расстояния, направления высоты точек; географические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координаты и местоположение географических объектов;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применять приборы и инструменты для определения количественных и качественных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характеристик компонентов природы; представлять результаты измерений в разной форме; выявлять на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этой основе эмпирические зависимости;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для: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ориентирования на местности и проведения съемок ее участков; определения поясного времени;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чтения карт различного содержания;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lastRenderedPageBreak/>
        <w:t>- учета фенологических изменений в природе своей местности; проведения наблюдений за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отдельными географическими объектами, процессами и явлениями, их изменениями в результате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природных и антропогенных воздействий; оценки их последствий;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наблюдения за погодой, состоянием воздуха, воды и почвы в своей местности; определения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комфортных и дискомфортных параметров природных компонентов своей местности с помощью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приборов и инструментов;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решения практических задач по определению качества окружающей среды своей местности, ее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использованию, сохранению и улучшению; принятию необходимых мер в случае природных стихийных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бедствий и техногенных катастроф;</w:t>
      </w:r>
    </w:p>
    <w:p w:rsidR="009074DD" w:rsidRPr="004B011B" w:rsidRDefault="009074DD" w:rsidP="009074DD">
      <w:pPr>
        <w:widowControl/>
        <w:rPr>
          <w:color w:val="000000"/>
          <w:sz w:val="24"/>
          <w:szCs w:val="24"/>
        </w:rPr>
      </w:pPr>
      <w:r w:rsidRPr="004B011B">
        <w:rPr>
          <w:color w:val="000000"/>
          <w:sz w:val="24"/>
          <w:szCs w:val="24"/>
        </w:rPr>
        <w:t>- проведения самостоятельного поиска географической информации на местности из разных</w:t>
      </w:r>
      <w:r>
        <w:rPr>
          <w:color w:val="000000"/>
          <w:sz w:val="24"/>
          <w:szCs w:val="24"/>
        </w:rPr>
        <w:t xml:space="preserve"> </w:t>
      </w:r>
      <w:r w:rsidRPr="004B011B">
        <w:rPr>
          <w:color w:val="000000"/>
          <w:sz w:val="24"/>
          <w:szCs w:val="24"/>
        </w:rPr>
        <w:t>источников: картографических, статистических, геоинформационных</w:t>
      </w:r>
    </w:p>
    <w:p w:rsidR="009074DD" w:rsidRPr="007556E5" w:rsidRDefault="009074DD" w:rsidP="009074DD">
      <w:pPr>
        <w:spacing w:before="40"/>
        <w:ind w:firstLine="567"/>
        <w:jc w:val="both"/>
        <w:rPr>
          <w:sz w:val="24"/>
          <w:szCs w:val="24"/>
        </w:rPr>
      </w:pPr>
    </w:p>
    <w:p w:rsidR="009074DD" w:rsidRPr="007556E5" w:rsidRDefault="009074DD" w:rsidP="009074DD">
      <w:pPr>
        <w:rPr>
          <w:sz w:val="24"/>
          <w:szCs w:val="24"/>
        </w:rPr>
      </w:pPr>
      <w:r w:rsidRPr="007556E5">
        <w:rPr>
          <w:sz w:val="24"/>
          <w:szCs w:val="24"/>
        </w:rPr>
        <w:t xml:space="preserve"> </w:t>
      </w:r>
    </w:p>
    <w:p w:rsidR="009074DD" w:rsidRPr="007556E5" w:rsidRDefault="009074DD" w:rsidP="009074DD">
      <w:pPr>
        <w:rPr>
          <w:sz w:val="24"/>
          <w:szCs w:val="24"/>
        </w:rPr>
      </w:pPr>
    </w:p>
    <w:p w:rsidR="009074DD" w:rsidRPr="007556E5" w:rsidRDefault="009074DD" w:rsidP="009074DD">
      <w:pPr>
        <w:spacing w:after="240"/>
        <w:jc w:val="center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Дополнительная литература: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1. Агеева И.Д. Веселая география на уроках и праздниках: Методическое пособие. – М.: ТЦ Сфера, 2004. – 240 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2. Безруков А., Пивоварова Г. Занимательная география: Книга для учащихся, учителей и родителей. – М.: АСТ - ПРЕСС, 2001. –  608 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3. Малый атлас мира. - М.: Ультра Экстент, 2006-191 стр.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4. Митрофанов И.В. Тематические игры по географии (методика проведения игр, вопросы, задания, ключи). – М.: ТЦ Сфера, 2003. – 112с.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5. Электронные уроки Кирилла и Мифодия.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6. Петрова Н.Н. Тесты по географии. 6-10 классы: Метод. пособие.- М:  Дрофа, 2001. – 128 с.</w:t>
      </w: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7. Интерактивные наглядные пособия – 6 класс</w:t>
      </w:r>
    </w:p>
    <w:p w:rsidR="009074DD" w:rsidRPr="007556E5" w:rsidRDefault="009074DD" w:rsidP="009074DD">
      <w:pPr>
        <w:spacing w:after="240"/>
        <w:rPr>
          <w:sz w:val="24"/>
          <w:szCs w:val="24"/>
        </w:rPr>
      </w:pPr>
      <w:r w:rsidRPr="007556E5">
        <w:rPr>
          <w:kern w:val="2"/>
          <w:sz w:val="24"/>
          <w:szCs w:val="24"/>
        </w:rPr>
        <w:t xml:space="preserve">8. . </w:t>
      </w:r>
      <w:r w:rsidRPr="007556E5">
        <w:rPr>
          <w:sz w:val="24"/>
          <w:szCs w:val="24"/>
        </w:rPr>
        <w:t xml:space="preserve">За страницами учебника географии. М.: Дрофа, 2000   </w:t>
      </w:r>
    </w:p>
    <w:p w:rsidR="009074DD" w:rsidRPr="009074DD" w:rsidRDefault="009074DD" w:rsidP="009074DD">
      <w:pPr>
        <w:spacing w:after="240"/>
        <w:rPr>
          <w:sz w:val="24"/>
          <w:szCs w:val="24"/>
        </w:rPr>
      </w:pPr>
      <w:r w:rsidRPr="007556E5">
        <w:rPr>
          <w:sz w:val="24"/>
          <w:szCs w:val="24"/>
        </w:rPr>
        <w:t xml:space="preserve">9. Перлов Л.Е. География. 9 класс. Готовимся к ГИА. – М.: Дрофа, 2011   </w:t>
      </w:r>
    </w:p>
    <w:p w:rsidR="009074DD" w:rsidRPr="009074DD" w:rsidRDefault="009074DD" w:rsidP="009074DD">
      <w:pPr>
        <w:spacing w:after="240"/>
        <w:rPr>
          <w:sz w:val="24"/>
          <w:szCs w:val="24"/>
        </w:rPr>
      </w:pPr>
    </w:p>
    <w:p w:rsidR="009074DD" w:rsidRPr="009074DD" w:rsidRDefault="009074DD" w:rsidP="009074DD">
      <w:pPr>
        <w:spacing w:after="240"/>
        <w:rPr>
          <w:sz w:val="24"/>
          <w:szCs w:val="24"/>
        </w:rPr>
      </w:pPr>
    </w:p>
    <w:p w:rsidR="009074DD" w:rsidRPr="007556E5" w:rsidRDefault="009074DD" w:rsidP="009074DD">
      <w:pPr>
        <w:spacing w:after="240"/>
        <w:rPr>
          <w:kern w:val="2"/>
          <w:sz w:val="24"/>
          <w:szCs w:val="24"/>
        </w:rPr>
      </w:pPr>
      <w:r w:rsidRPr="007556E5"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10. Власова Т.В. Физическая география материков (с прилегающими частями океанов): В 2 ч. Ч. 1. Евразия, Северная Америка: учебник для студентов пед. Институтов. – М.: Просвещение, 1986. – 417 с., ил.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11  Власова Т.В. Физическая география материков (с прилегающими частями океанов): В 2 ч. Ч. 2. Южная Америка, Африка, Австралия и Океания, Антарктида: учебник для студентов пед. Институтов. – М.: Просвещение, 1986. – 269 с., ил.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12. Магидович И.П., Магидович В.И. Очерки по истории географических открытий. В 1 т. – М.: Просвещение, 1982. – 288с.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13. Магидович И.П., Магидович В.И. Очерки по истории географических открытий. В 2 т. – М.: Просвещение, 1983. – 399 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14. Магидович И.П., Магидович В.И. Очерки по истории географических открытий. В 3 т. – М.: Просвещение, 1984. – 319 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15. Магидович И.П., Магидович В.И. Очерки по истории географических открытий. В 4 т. – М.: Просвещение, 1985. – 335 с.</w:t>
      </w:r>
    </w:p>
    <w:p w:rsidR="009074DD" w:rsidRPr="007556E5" w:rsidRDefault="009074DD" w:rsidP="009074DD">
      <w:pPr>
        <w:spacing w:after="240" w:line="360" w:lineRule="auto"/>
        <w:rPr>
          <w:kern w:val="2"/>
          <w:sz w:val="24"/>
          <w:szCs w:val="24"/>
        </w:rPr>
      </w:pPr>
      <w:r w:rsidRPr="007556E5">
        <w:rPr>
          <w:kern w:val="2"/>
          <w:sz w:val="24"/>
          <w:szCs w:val="24"/>
        </w:rPr>
        <w:t>16. Магидович И.П., Магидович В.И. Очерки по истории географических открытий. В 5 т. – М.: Просвещение, 1986. – 223 с.</w:t>
      </w:r>
    </w:p>
    <w:p w:rsidR="009074DD" w:rsidRPr="00C579E1" w:rsidRDefault="009074DD" w:rsidP="009074DD">
      <w:pPr>
        <w:spacing w:after="240" w:line="360" w:lineRule="auto"/>
        <w:rPr>
          <w:kern w:val="2"/>
          <w:sz w:val="24"/>
          <w:szCs w:val="24"/>
          <w:lang w:val="en-US"/>
        </w:rPr>
      </w:pPr>
      <w:r w:rsidRPr="007556E5">
        <w:rPr>
          <w:kern w:val="2"/>
          <w:sz w:val="24"/>
          <w:szCs w:val="24"/>
        </w:rPr>
        <w:t xml:space="preserve">17.. Бочкарева Н.Ф. Экология России: Пособие по географии. 8-9 класс.- Калуга: Золотая аллея, 1997. – 72 с.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556E5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18.  География: 2500 тестов и проверочных работ для школьников и поступающих в ВУЗы. – М.: Дрофа, 1999.</w:t>
      </w:r>
      <w:r w:rsidRPr="007556E5">
        <w:rPr>
          <w:kern w:val="2"/>
          <w:sz w:val="24"/>
          <w:szCs w:val="24"/>
        </w:rPr>
        <w:t xml:space="preserve">  </w:t>
      </w:r>
      <w:r w:rsidRPr="00C579E1">
        <w:rPr>
          <w:kern w:val="2"/>
          <w:sz w:val="24"/>
          <w:szCs w:val="24"/>
        </w:rPr>
        <w:t xml:space="preserve">                                                 </w:t>
      </w:r>
      <w:r w:rsidRPr="007556E5">
        <w:rPr>
          <w:kern w:val="2"/>
          <w:sz w:val="24"/>
          <w:szCs w:val="24"/>
        </w:rPr>
        <w:t xml:space="preserve">   19. </w:t>
      </w:r>
      <w:r w:rsidRPr="007556E5">
        <w:rPr>
          <w:sz w:val="24"/>
          <w:szCs w:val="24"/>
        </w:rPr>
        <w:t>Я иду на урок географии: История географических открытий: Книга для учителя.- М.: Издательство «Первое сентября»</w:t>
      </w:r>
      <w:r w:rsidRPr="007556E5">
        <w:rPr>
          <w:kern w:val="2"/>
          <w:sz w:val="24"/>
          <w:szCs w:val="24"/>
        </w:rPr>
        <w:t xml:space="preserve">                                     20. Баринова И.И., Ром В.Я. География России. 8 – 9 кл.: Метод. пособие. – М.: Дрофа, 2000. – 144 с.                                                                                                                                                                                                                         29. Лобжанидзе А.А. География России: эколого-экономические аспекты: Учебное пособие для 8-9 кл. общеобразоват. Учреждений. – М.: Просвещение, 1996. – 96 с.                                                                                                                                                                                                                                                           30. Романова А.Ф. Нестандартные уроки. География 8-9 классы. Народные промыслы России. – Волгоград: Учитель, 2003. – 105 с.</w:t>
      </w:r>
    </w:p>
    <w:p w:rsidR="00594F1B" w:rsidRDefault="00594F1B"/>
    <w:p w:rsidR="00B624A1" w:rsidRDefault="00B624A1"/>
    <w:p w:rsidR="00B624A1" w:rsidRDefault="00B624A1" w:rsidP="00B624A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</w:t>
      </w:r>
      <w:r w:rsidRPr="00931D9F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к приказу от 31.08.2016 №134</w:t>
      </w:r>
    </w:p>
    <w:p w:rsidR="00B624A1" w:rsidRPr="00931D9F" w:rsidRDefault="00B624A1" w:rsidP="00B624A1">
      <w:pPr>
        <w:ind w:left="7184"/>
        <w:rPr>
          <w:sz w:val="24"/>
          <w:szCs w:val="24"/>
        </w:rPr>
      </w:pPr>
    </w:p>
    <w:p w:rsidR="00B624A1" w:rsidRPr="00931D9F" w:rsidRDefault="00B624A1" w:rsidP="00B624A1">
      <w:pPr>
        <w:jc w:val="center"/>
        <w:rPr>
          <w:b/>
          <w:sz w:val="40"/>
          <w:szCs w:val="40"/>
        </w:rPr>
      </w:pPr>
      <w:r w:rsidRPr="00931D9F">
        <w:rPr>
          <w:b/>
          <w:sz w:val="40"/>
          <w:szCs w:val="40"/>
        </w:rPr>
        <w:t>Календарно-тематическое план</w:t>
      </w:r>
      <w:r>
        <w:rPr>
          <w:b/>
          <w:sz w:val="40"/>
          <w:szCs w:val="40"/>
        </w:rPr>
        <w:t>ирование по географии</w:t>
      </w:r>
      <w:r w:rsidRPr="00931D9F">
        <w:rPr>
          <w:b/>
          <w:sz w:val="40"/>
          <w:szCs w:val="40"/>
        </w:rPr>
        <w:t xml:space="preserve">   </w:t>
      </w:r>
    </w:p>
    <w:p w:rsidR="00B624A1" w:rsidRPr="00931D9F" w:rsidRDefault="00B624A1" w:rsidP="00B624A1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8</w:t>
      </w:r>
      <w:r w:rsidRPr="00931D9F">
        <w:rPr>
          <w:b/>
          <w:sz w:val="40"/>
          <w:szCs w:val="40"/>
        </w:rPr>
        <w:t xml:space="preserve"> класса </w:t>
      </w:r>
      <w:r>
        <w:rPr>
          <w:b/>
          <w:sz w:val="40"/>
          <w:szCs w:val="40"/>
        </w:rPr>
        <w:t>на 2016-2017</w:t>
      </w:r>
      <w:r w:rsidRPr="00931D9F">
        <w:rPr>
          <w:b/>
          <w:sz w:val="40"/>
          <w:szCs w:val="40"/>
        </w:rPr>
        <w:t xml:space="preserve"> учебный год</w:t>
      </w:r>
    </w:p>
    <w:p w:rsidR="00B624A1" w:rsidRDefault="00B624A1" w:rsidP="00B624A1">
      <w:pPr>
        <w:jc w:val="right"/>
        <w:rPr>
          <w:sz w:val="28"/>
          <w:szCs w:val="28"/>
        </w:rPr>
      </w:pPr>
      <w:r w:rsidRPr="00931D9F">
        <w:rPr>
          <w:sz w:val="28"/>
          <w:szCs w:val="28"/>
        </w:rPr>
        <w:t xml:space="preserve">Составитель: </w:t>
      </w:r>
      <w:r>
        <w:rPr>
          <w:sz w:val="28"/>
          <w:szCs w:val="28"/>
        </w:rPr>
        <w:t>Казакова Т.В.</w:t>
      </w:r>
    </w:p>
    <w:p w:rsidR="00B624A1" w:rsidRPr="0038418E" w:rsidRDefault="00B624A1" w:rsidP="00B624A1">
      <w:pPr>
        <w:jc w:val="both"/>
        <w:rPr>
          <w:sz w:val="24"/>
          <w:szCs w:val="24"/>
        </w:rPr>
      </w:pPr>
    </w:p>
    <w:p w:rsidR="00B624A1" w:rsidRPr="0007158E" w:rsidRDefault="00B624A1" w:rsidP="00B624A1">
      <w:pPr>
        <w:rPr>
          <w:sz w:val="28"/>
          <w:szCs w:val="28"/>
        </w:rPr>
      </w:pPr>
    </w:p>
    <w:tbl>
      <w:tblPr>
        <w:tblpPr w:leftFromText="180" w:rightFromText="180" w:vertAnchor="text" w:horzAnchor="page" w:tblpX="829" w:tblpY="68"/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080"/>
        <w:gridCol w:w="1080"/>
        <w:gridCol w:w="4320"/>
        <w:gridCol w:w="4320"/>
        <w:gridCol w:w="1080"/>
        <w:gridCol w:w="1620"/>
        <w:gridCol w:w="1620"/>
      </w:tblGrid>
      <w:tr w:rsidR="00B624A1" w:rsidTr="00A93838">
        <w:trPr>
          <w:trHeight w:val="280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Стандарты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  <w:r>
              <w:rPr>
                <w:b/>
              </w:rPr>
              <w:t>Кодификатор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  <w:r>
              <w:rPr>
                <w:b/>
              </w:rPr>
              <w:t>Термины, понятия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  <w:r>
              <w:rPr>
                <w:b/>
              </w:rPr>
              <w:t>Домашнее задание</w:t>
            </w:r>
          </w:p>
        </w:tc>
      </w:tr>
      <w:tr w:rsidR="00B624A1" w:rsidTr="00A93838">
        <w:trPr>
          <w:trHeight w:val="400"/>
        </w:trPr>
        <w:tc>
          <w:tcPr>
            <w:tcW w:w="6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  <w:r>
              <w:rPr>
                <w:b/>
              </w:rPr>
              <w:t>По плану</w:t>
            </w:r>
          </w:p>
          <w:p w:rsidR="00B624A1" w:rsidRDefault="00B624A1" w:rsidP="00A93838">
            <w:pPr>
              <w:jc w:val="center"/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  <w:r>
              <w:rPr>
                <w:b/>
              </w:rPr>
              <w:t xml:space="preserve">Факт </w:t>
            </w:r>
          </w:p>
          <w:p w:rsidR="00B624A1" w:rsidRDefault="00B624A1" w:rsidP="00A93838">
            <w:pPr>
              <w:jc w:val="center"/>
              <w:rPr>
                <w:b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rPr>
                <w:b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</w:p>
        </w:tc>
      </w:tr>
      <w:tr w:rsidR="00B624A1" w:rsidTr="00A9383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05.09.16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rPr>
                <w:b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Введение.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Pr="00561011" w:rsidRDefault="00B624A1" w:rsidP="00A93838">
            <w:pPr>
              <w:jc w:val="center"/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</w:pPr>
          </w:p>
        </w:tc>
      </w:tr>
      <w:tr w:rsidR="00B624A1" w:rsidTr="00A9383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>.</w:t>
            </w:r>
          </w:p>
          <w:p w:rsidR="00B624A1" w:rsidRPr="00561011" w:rsidRDefault="00B624A1" w:rsidP="00A93838">
            <w:pPr>
              <w:rPr>
                <w:b/>
                <w:lang w:val="en-US"/>
              </w:rPr>
            </w:pPr>
          </w:p>
          <w:p w:rsidR="00B624A1" w:rsidRDefault="00B624A1" w:rsidP="00A93838">
            <w:pPr>
              <w:jc w:val="center"/>
            </w:pPr>
            <w:r>
              <w:t>2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3.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Pr="00561011" w:rsidRDefault="00B624A1" w:rsidP="00A93838">
            <w:pPr>
              <w:rPr>
                <w:lang w:val="en-US"/>
              </w:rPr>
            </w:pPr>
          </w:p>
          <w:p w:rsidR="00B624A1" w:rsidRDefault="00B624A1" w:rsidP="00A93838">
            <w:pPr>
              <w:jc w:val="center"/>
            </w:pPr>
            <w:r>
              <w:t>4-5.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Pr="00CB0401" w:rsidRDefault="00B624A1" w:rsidP="00A93838"/>
          <w:p w:rsidR="00B624A1" w:rsidRDefault="00B624A1" w:rsidP="00A93838">
            <w:pPr>
              <w:jc w:val="center"/>
            </w:pPr>
            <w:r>
              <w:t xml:space="preserve">6 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t xml:space="preserve">                             -7-8.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Pr="00D701D0" w:rsidRDefault="00B624A1" w:rsidP="00A93838"/>
          <w:p w:rsidR="00B624A1" w:rsidRDefault="00B624A1" w:rsidP="00A93838">
            <w:pPr>
              <w:jc w:val="center"/>
            </w:pPr>
            <w:r>
              <w:t>9-10.</w:t>
            </w:r>
          </w:p>
          <w:p w:rsidR="00B624A1" w:rsidRDefault="00B624A1" w:rsidP="00A93838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Pr="009F738C" w:rsidRDefault="00B624A1" w:rsidP="00A93838">
            <w:pPr>
              <w:rPr>
                <w:b/>
              </w:rPr>
            </w:pPr>
            <w:r w:rsidRPr="009F738C">
              <w:rPr>
                <w:b/>
              </w:rPr>
              <w:lastRenderedPageBreak/>
              <w:t xml:space="preserve">       </w:t>
            </w:r>
          </w:p>
          <w:p w:rsidR="00B624A1" w:rsidRDefault="00B624A1" w:rsidP="00A93838">
            <w:pPr>
              <w:rPr>
                <w:b/>
              </w:rPr>
            </w:pPr>
            <w:r w:rsidRPr="009F738C">
              <w:rPr>
                <w:b/>
              </w:rPr>
              <w:t xml:space="preserve">                         </w:t>
            </w:r>
            <w:r>
              <w:rPr>
                <w:b/>
              </w:rPr>
              <w:t>07.09.16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Pr="009F738C" w:rsidRDefault="00B624A1" w:rsidP="00A93838">
            <w:pPr>
              <w:rPr>
                <w:b/>
              </w:rPr>
            </w:pPr>
          </w:p>
          <w:p w:rsidR="00B624A1" w:rsidRPr="009F738C" w:rsidRDefault="00B624A1" w:rsidP="00A93838">
            <w:pPr>
              <w:rPr>
                <w:b/>
              </w:rPr>
            </w:pPr>
            <w:r>
              <w:rPr>
                <w:b/>
              </w:rPr>
              <w:t>12.09.16</w:t>
            </w:r>
          </w:p>
          <w:p w:rsidR="00B624A1" w:rsidRPr="009F738C" w:rsidRDefault="00B624A1" w:rsidP="00A93838">
            <w:pPr>
              <w:rPr>
                <w:b/>
              </w:rPr>
            </w:pPr>
          </w:p>
          <w:p w:rsidR="00B624A1" w:rsidRPr="009F738C" w:rsidRDefault="00B624A1" w:rsidP="00A93838">
            <w:pPr>
              <w:rPr>
                <w:b/>
              </w:rPr>
            </w:pPr>
          </w:p>
          <w:p w:rsidR="00B624A1" w:rsidRPr="009F738C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14.09.16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19.09.16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Pr="009F738C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21.09.16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26.09.16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28.09.16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03.10.16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05.10.16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Pr="00D701D0" w:rsidRDefault="00B624A1" w:rsidP="00A93838">
            <w:pPr>
              <w:rPr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rPr>
                <w:b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Географическое положение России.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r>
              <w:t>Особенности географического положения РФ.</w:t>
            </w:r>
          </w:p>
          <w:p w:rsidR="00B624A1" w:rsidRPr="001E387D" w:rsidRDefault="00B624A1" w:rsidP="00A93838">
            <w:pPr>
              <w:rPr>
                <w:b/>
              </w:rPr>
            </w:pPr>
            <w:r w:rsidRPr="001E387D">
              <w:rPr>
                <w:b/>
              </w:rPr>
              <w:t>Входной контроль</w:t>
            </w:r>
          </w:p>
          <w:p w:rsidR="00B624A1" w:rsidRPr="001E387D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i/>
              </w:rPr>
            </w:pPr>
            <w:r>
              <w:t>Сухопутные и морские  границы РФ</w:t>
            </w:r>
            <w:r>
              <w:rPr>
                <w:i/>
              </w:rPr>
              <w:t xml:space="preserve"> Практическая работа № 1: «Обозначение границы на к\к»</w:t>
            </w:r>
          </w:p>
          <w:p w:rsidR="00B624A1" w:rsidRDefault="00B624A1" w:rsidP="00A93838"/>
          <w:p w:rsidR="00B624A1" w:rsidRPr="00561011" w:rsidRDefault="00B624A1" w:rsidP="00A93838">
            <w:pPr>
              <w:rPr>
                <w:lang w:val="en-US"/>
              </w:rPr>
            </w:pPr>
            <w:r>
              <w:t>Моря, омывающие территорию России.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 xml:space="preserve">Современное административно - территориальное  деление РФ.  </w:t>
            </w:r>
          </w:p>
          <w:p w:rsidR="00B624A1" w:rsidRDefault="00B624A1" w:rsidP="00A93838">
            <w:r>
              <w:t xml:space="preserve">                                                      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 xml:space="preserve"> Россия на карте часовых поясов.</w:t>
            </w:r>
          </w:p>
          <w:p w:rsidR="00B624A1" w:rsidRDefault="00B624A1" w:rsidP="00A93838">
            <w:r>
              <w:t>Решение задач по определению времени.</w:t>
            </w:r>
          </w:p>
          <w:p w:rsidR="00B624A1" w:rsidRDefault="00B624A1" w:rsidP="00A93838">
            <w:pPr>
              <w:rPr>
                <w:i/>
                <w:lang w:val="en-US"/>
              </w:rPr>
            </w:pPr>
            <w:r>
              <w:rPr>
                <w:i/>
              </w:rPr>
              <w:t>Практическая работа № 2.</w:t>
            </w:r>
          </w:p>
          <w:p w:rsidR="00B624A1" w:rsidRPr="00561011" w:rsidRDefault="00B624A1" w:rsidP="00A93838">
            <w:pPr>
              <w:rPr>
                <w:i/>
                <w:lang w:val="en-US"/>
              </w:rPr>
            </w:pPr>
          </w:p>
          <w:p w:rsidR="00B624A1" w:rsidRDefault="00B624A1" w:rsidP="00A93838">
            <w:pPr>
              <w:rPr>
                <w:i/>
              </w:rPr>
            </w:pPr>
          </w:p>
          <w:p w:rsidR="00B624A1" w:rsidRDefault="00B624A1" w:rsidP="00A93838">
            <w:pPr>
              <w:rPr>
                <w:i/>
              </w:rPr>
            </w:pPr>
          </w:p>
          <w:p w:rsidR="00B624A1" w:rsidRDefault="00B624A1" w:rsidP="00A93838">
            <w:r>
              <w:t>Освоение и исследование России.</w:t>
            </w:r>
          </w:p>
          <w:p w:rsidR="00B624A1" w:rsidRDefault="00B624A1" w:rsidP="00A93838">
            <w:r>
              <w:t>Географические открытия нового времени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r w:rsidRPr="00561011">
              <w:rPr>
                <w:b/>
              </w:rPr>
              <w:lastRenderedPageBreak/>
              <w:t>Знать</w:t>
            </w:r>
            <w:r>
              <w:t>. Черты ГП, их влияние на природу и хозяйственную деятельность.</w:t>
            </w:r>
          </w:p>
          <w:p w:rsidR="00B624A1" w:rsidRDefault="00B624A1" w:rsidP="00A93838">
            <w:r w:rsidRPr="005007BA">
              <w:rPr>
                <w:b/>
              </w:rPr>
              <w:t>Уметь</w:t>
            </w:r>
            <w:r>
              <w:t>: читать тематические карты,  находить и анализировать информацию</w:t>
            </w:r>
          </w:p>
          <w:p w:rsidR="00B624A1" w:rsidRDefault="00B624A1" w:rsidP="00A93838"/>
          <w:p w:rsidR="00B624A1" w:rsidRPr="008945CD" w:rsidRDefault="00B624A1" w:rsidP="00A93838">
            <w:r w:rsidRPr="00561011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8945CD">
              <w:t>Пограничные государства</w:t>
            </w:r>
          </w:p>
          <w:p w:rsidR="00B624A1" w:rsidRPr="008945CD" w:rsidRDefault="00B624A1" w:rsidP="00A93838">
            <w:r w:rsidRPr="005007BA">
              <w:rPr>
                <w:b/>
              </w:rPr>
              <w:t>Уметь</w:t>
            </w:r>
            <w:r>
              <w:rPr>
                <w:b/>
              </w:rPr>
              <w:t xml:space="preserve">. </w:t>
            </w:r>
            <w:r w:rsidRPr="008945CD">
              <w:t>Работать с контурными картами</w:t>
            </w:r>
          </w:p>
          <w:p w:rsidR="00B624A1" w:rsidRPr="008945CD" w:rsidRDefault="00B624A1" w:rsidP="00A93838"/>
          <w:p w:rsidR="00B624A1" w:rsidRDefault="00B624A1" w:rsidP="00A93838"/>
          <w:p w:rsidR="00B624A1" w:rsidRDefault="00B624A1" w:rsidP="00A93838">
            <w:r w:rsidRPr="00CB0401">
              <w:rPr>
                <w:b/>
              </w:rPr>
              <w:t>Знать</w:t>
            </w:r>
            <w:r>
              <w:t>. Особенности морей и океанов. Экономические и экологические проблемы морей. Моря России.</w:t>
            </w:r>
          </w:p>
          <w:p w:rsidR="00B624A1" w:rsidRDefault="00B624A1" w:rsidP="00A93838">
            <w:r w:rsidRPr="005007BA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CB0401">
              <w:t>составлять характеристику моря</w:t>
            </w:r>
          </w:p>
          <w:p w:rsidR="00B624A1" w:rsidRDefault="00B624A1" w:rsidP="00A93838"/>
          <w:p w:rsidR="00B624A1" w:rsidRDefault="00B624A1" w:rsidP="00A93838">
            <w:r w:rsidRPr="00CB0401">
              <w:rPr>
                <w:b/>
              </w:rPr>
              <w:t>Знать</w:t>
            </w:r>
            <w:r>
              <w:rPr>
                <w:b/>
              </w:rPr>
              <w:t xml:space="preserve">: </w:t>
            </w:r>
          </w:p>
          <w:p w:rsidR="00B624A1" w:rsidRDefault="00B624A1" w:rsidP="00A93838">
            <w:r>
              <w:t xml:space="preserve">Современное административно - территориальное  деление РФ.  </w:t>
            </w:r>
          </w:p>
          <w:p w:rsidR="00B624A1" w:rsidRDefault="00B624A1" w:rsidP="00A93838">
            <w:r>
              <w:rPr>
                <w:b/>
              </w:rPr>
              <w:t xml:space="preserve">Уметь: </w:t>
            </w:r>
            <w:r>
              <w:t>читать тематические карты</w:t>
            </w:r>
          </w:p>
          <w:p w:rsidR="00B624A1" w:rsidRDefault="00B624A1" w:rsidP="00A93838"/>
          <w:p w:rsidR="00B624A1" w:rsidRPr="00CB0401" w:rsidRDefault="00B624A1" w:rsidP="00A93838"/>
          <w:p w:rsidR="00B624A1" w:rsidRDefault="00B624A1" w:rsidP="00A93838">
            <w:r w:rsidRPr="00CB0401">
              <w:rPr>
                <w:b/>
              </w:rPr>
              <w:t>Знат</w:t>
            </w:r>
            <w:r>
              <w:t>ь. Виды времени. Понятие о линии перемены дат. Часовые пояса.</w:t>
            </w:r>
          </w:p>
          <w:p w:rsidR="00B624A1" w:rsidRDefault="00B624A1" w:rsidP="00A93838">
            <w:r w:rsidRPr="00CB0401">
              <w:rPr>
                <w:b/>
              </w:rPr>
              <w:t>Уметь.</w:t>
            </w:r>
            <w:r>
              <w:t xml:space="preserve"> Решать задачи  по определению местного и поясного времени.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 w:rsidRPr="008945CD">
              <w:rPr>
                <w:b/>
              </w:rPr>
              <w:t>Знать</w:t>
            </w:r>
            <w:r>
              <w:t>. Имена географов исследователей на карте России</w:t>
            </w:r>
          </w:p>
          <w:p w:rsidR="00B624A1" w:rsidRDefault="00B624A1" w:rsidP="00A93838">
            <w:r w:rsidRPr="005007BA">
              <w:rPr>
                <w:b/>
              </w:rPr>
              <w:t>Уметь</w:t>
            </w:r>
            <w:r>
              <w:t>: читать тематические карты,  находить и анализировать информацию</w:t>
            </w:r>
          </w:p>
          <w:p w:rsidR="00B624A1" w:rsidRDefault="00B624A1" w:rsidP="00A93838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</w:pPr>
            <w:r>
              <w:rPr>
                <w:lang w:val="en-US"/>
              </w:rPr>
              <w:lastRenderedPageBreak/>
              <w:t>5</w:t>
            </w:r>
            <w:r>
              <w:t>.1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rPr>
                <w:lang w:val="en-US"/>
              </w:rPr>
              <w:t>5</w:t>
            </w:r>
            <w:r>
              <w:t>.1.1..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Pr="008E0C2B" w:rsidRDefault="00B624A1" w:rsidP="00A93838">
            <w:pPr>
              <w:jc w:val="center"/>
            </w:pPr>
            <w:r>
              <w:t>5.2.4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>
              <w:t>.1.</w:t>
            </w:r>
            <w:r>
              <w:rPr>
                <w:lang w:val="en-US"/>
              </w:rPr>
              <w:t>3</w:t>
            </w:r>
            <w:r>
              <w:t>.</w:t>
            </w:r>
          </w:p>
          <w:p w:rsidR="00B624A1" w:rsidRDefault="00B624A1" w:rsidP="00A93838">
            <w:pPr>
              <w:jc w:val="center"/>
              <w:rPr>
                <w:lang w:val="en-US"/>
              </w:rPr>
            </w:pPr>
          </w:p>
          <w:p w:rsidR="00B624A1" w:rsidRDefault="00B624A1" w:rsidP="00A93838">
            <w:pPr>
              <w:jc w:val="center"/>
              <w:rPr>
                <w:lang w:val="en-US"/>
              </w:rPr>
            </w:pPr>
          </w:p>
          <w:p w:rsidR="00B624A1" w:rsidRDefault="00B624A1" w:rsidP="00A93838">
            <w:pPr>
              <w:jc w:val="center"/>
              <w:rPr>
                <w:lang w:val="en-US"/>
              </w:rPr>
            </w:pPr>
          </w:p>
          <w:p w:rsidR="00B624A1" w:rsidRDefault="00B624A1" w:rsidP="00A93838">
            <w:pPr>
              <w:jc w:val="center"/>
              <w:rPr>
                <w:lang w:val="en-US"/>
              </w:rPr>
            </w:pPr>
          </w:p>
          <w:p w:rsidR="00B624A1" w:rsidRDefault="00B624A1" w:rsidP="00A93838">
            <w:pPr>
              <w:jc w:val="center"/>
              <w:rPr>
                <w:lang w:val="en-US"/>
              </w:rPr>
            </w:pPr>
          </w:p>
          <w:p w:rsidR="00B624A1" w:rsidRPr="008B2B95" w:rsidRDefault="00B624A1" w:rsidP="00A93838">
            <w:r>
              <w:rPr>
                <w:lang w:val="en-US"/>
              </w:rPr>
              <w:t>5</w:t>
            </w:r>
            <w:r>
              <w:t>.</w:t>
            </w:r>
            <w:r>
              <w:rPr>
                <w:lang w:val="en-US"/>
              </w:rPr>
              <w:t>1</w:t>
            </w:r>
            <w:r>
              <w:t>.</w:t>
            </w:r>
            <w:r>
              <w:rPr>
                <w:lang w:val="en-US"/>
              </w:rPr>
              <w:t>2</w:t>
            </w:r>
            <w: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r>
              <w:t>Виды ГП – ФГП, ЭГП, транспортное.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Линия перемены дат.</w:t>
            </w:r>
          </w:p>
          <w:p w:rsidR="00B624A1" w:rsidRDefault="00B624A1" w:rsidP="00A93838">
            <w:r>
              <w:t>Местное и поясное время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/>
          <w:p w:rsidR="00B624A1" w:rsidRDefault="00B624A1" w:rsidP="00A93838">
            <w:r>
              <w:t>Параграф 1 Выучить номенклатуру</w:t>
            </w:r>
          </w:p>
          <w:p w:rsidR="00B624A1" w:rsidRDefault="00B624A1" w:rsidP="00A93838"/>
          <w:p w:rsidR="00B624A1" w:rsidRDefault="00B624A1" w:rsidP="00A93838">
            <w:r>
              <w:t>Ответить на вопросы стр.13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 2 стр 14-16 Выучить номенклатуру</w:t>
            </w:r>
          </w:p>
          <w:p w:rsidR="00B624A1" w:rsidRDefault="00B624A1" w:rsidP="00A93838">
            <w:r>
              <w:t>Параграф 2 стр 16 -20 Выучить номенклатуру</w:t>
            </w:r>
          </w:p>
          <w:p w:rsidR="00B624A1" w:rsidRDefault="00B624A1" w:rsidP="00A93838">
            <w:r>
              <w:t>Работа с тем. Картой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 3 прочитать</w:t>
            </w:r>
          </w:p>
          <w:p w:rsidR="00B624A1" w:rsidRDefault="00B624A1" w:rsidP="00A93838">
            <w:r>
              <w:t>Решить задачу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 4 стр.24-28</w:t>
            </w:r>
          </w:p>
          <w:p w:rsidR="00B624A1" w:rsidRDefault="00B624A1" w:rsidP="00A93838">
            <w:r>
              <w:t xml:space="preserve">Параграф 5 заполнить таблицу </w:t>
            </w:r>
          </w:p>
        </w:tc>
      </w:tr>
      <w:tr w:rsidR="00B624A1" w:rsidTr="00A93838">
        <w:trPr>
          <w:trHeight w:val="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lastRenderedPageBreak/>
              <w:t>II</w:t>
            </w:r>
          </w:p>
          <w:p w:rsidR="00B624A1" w:rsidRDefault="00B624A1" w:rsidP="00A93838">
            <w:pPr>
              <w:jc w:val="center"/>
              <w:rPr>
                <w:b/>
              </w:rPr>
            </w:pPr>
          </w:p>
          <w:p w:rsidR="00B624A1" w:rsidRPr="0046489E" w:rsidRDefault="00B624A1" w:rsidP="00A93838">
            <w:pPr>
              <w:jc w:val="center"/>
            </w:pPr>
            <w:r w:rsidRPr="0046489E">
              <w:t>11</w:t>
            </w:r>
          </w:p>
          <w:p w:rsidR="00B624A1" w:rsidRPr="0046489E" w:rsidRDefault="00B624A1" w:rsidP="00A93838">
            <w:pPr>
              <w:jc w:val="center"/>
            </w:pPr>
          </w:p>
          <w:p w:rsidR="00B624A1" w:rsidRPr="0046489E" w:rsidRDefault="00B624A1" w:rsidP="00A93838">
            <w:pPr>
              <w:jc w:val="center"/>
            </w:pPr>
          </w:p>
          <w:p w:rsidR="00B624A1" w:rsidRPr="0046489E" w:rsidRDefault="00B624A1" w:rsidP="00A93838"/>
          <w:p w:rsidR="00B624A1" w:rsidRPr="0046489E" w:rsidRDefault="00B624A1" w:rsidP="00A93838">
            <w:pPr>
              <w:jc w:val="center"/>
            </w:pPr>
            <w:r w:rsidRPr="0046489E">
              <w:t>12</w:t>
            </w:r>
          </w:p>
          <w:p w:rsidR="00B624A1" w:rsidRPr="0046489E" w:rsidRDefault="00B624A1" w:rsidP="00A93838">
            <w:pPr>
              <w:jc w:val="center"/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jc w:val="center"/>
            </w:pPr>
            <w:r>
              <w:t>13.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14.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15.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16.</w:t>
            </w:r>
          </w:p>
          <w:p w:rsidR="00B624A1" w:rsidRDefault="00B624A1" w:rsidP="00A93838"/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17.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lastRenderedPageBreak/>
              <w:t>18.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19.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20.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21.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22.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23.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24.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r>
              <w:t xml:space="preserve"> 25.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26.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27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r>
              <w:t xml:space="preserve">  28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29.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t>30.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t>31.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32.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33.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34-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35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36.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37.</w:t>
            </w:r>
          </w:p>
          <w:p w:rsidR="00B624A1" w:rsidRDefault="00B624A1" w:rsidP="00A93838"/>
          <w:p w:rsidR="00B624A1" w:rsidRDefault="00B624A1" w:rsidP="00A93838">
            <w:r>
              <w:t xml:space="preserve"> 38.</w:t>
            </w:r>
          </w:p>
          <w:p w:rsidR="00B624A1" w:rsidRDefault="00B624A1" w:rsidP="00A93838">
            <w:pPr>
              <w:jc w:val="center"/>
            </w:pPr>
            <w:r>
              <w:t>39-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40</w:t>
            </w: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41.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42-43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44.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45.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46.</w:t>
            </w:r>
          </w:p>
          <w:p w:rsidR="00B624A1" w:rsidRDefault="00B624A1" w:rsidP="00A93838">
            <w:pPr>
              <w:jc w:val="center"/>
            </w:pPr>
            <w:r>
              <w:t>47.</w:t>
            </w:r>
          </w:p>
          <w:p w:rsidR="00B624A1" w:rsidRDefault="00B624A1" w:rsidP="00A93838">
            <w:pPr>
              <w:jc w:val="center"/>
            </w:pPr>
            <w:r>
              <w:t>48.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49-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t>50.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r>
              <w:t>51.</w:t>
            </w:r>
          </w:p>
          <w:p w:rsidR="00B624A1" w:rsidRDefault="00B624A1" w:rsidP="00A93838">
            <w:pPr>
              <w:jc w:val="center"/>
            </w:pPr>
            <w:r>
              <w:t>52.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53.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54.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55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56</w:t>
            </w: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57</w:t>
            </w:r>
          </w:p>
          <w:p w:rsidR="00B624A1" w:rsidRDefault="00B624A1" w:rsidP="00A93838">
            <w:pPr>
              <w:jc w:val="center"/>
            </w:pPr>
            <w:r>
              <w:t>58.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t>59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60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t>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61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t>62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  <w:rPr>
                <w:lang w:val="en-US"/>
              </w:rPr>
            </w:pPr>
            <w:r>
              <w:t>63</w:t>
            </w:r>
          </w:p>
          <w:p w:rsidR="00B624A1" w:rsidRDefault="00B624A1" w:rsidP="00A93838">
            <w:pPr>
              <w:jc w:val="center"/>
              <w:rPr>
                <w:lang w:val="en-US"/>
              </w:rPr>
            </w:pPr>
          </w:p>
          <w:p w:rsidR="00B624A1" w:rsidRDefault="00B624A1" w:rsidP="00A93838">
            <w:pPr>
              <w:jc w:val="center"/>
              <w:rPr>
                <w:lang w:val="en-US"/>
              </w:rPr>
            </w:pPr>
          </w:p>
          <w:p w:rsidR="00B624A1" w:rsidRPr="003D7AD8" w:rsidRDefault="00B624A1" w:rsidP="00A93838">
            <w:pPr>
              <w:jc w:val="center"/>
              <w:rPr>
                <w:lang w:val="en-US"/>
              </w:rPr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64</w:t>
            </w: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65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66</w:t>
            </w:r>
          </w:p>
          <w:p w:rsidR="00B624A1" w:rsidRDefault="00B624A1" w:rsidP="00A93838"/>
          <w:p w:rsidR="00B624A1" w:rsidRDefault="00B624A1" w:rsidP="00A93838">
            <w:pPr>
              <w:jc w:val="center"/>
            </w:pPr>
            <w:r>
              <w:t>67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t>68</w:t>
            </w:r>
          </w:p>
          <w:p w:rsidR="00B624A1" w:rsidRDefault="00B624A1" w:rsidP="00A93838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10.10.16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12.10.16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17.10.16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19.10.16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24.10.16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26.10.16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Pr="00D701D0" w:rsidRDefault="00B624A1" w:rsidP="00A93838">
            <w:pPr>
              <w:rPr>
                <w:b/>
              </w:rPr>
            </w:pPr>
          </w:p>
          <w:p w:rsidR="00B624A1" w:rsidRPr="00C4081D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07.11.16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lastRenderedPageBreak/>
              <w:t>09.11.16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14.11.16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  <w:lang w:val="en-US"/>
              </w:rPr>
            </w:pPr>
            <w:r>
              <w:rPr>
                <w:b/>
              </w:rPr>
              <w:t>16.11.16</w:t>
            </w:r>
          </w:p>
          <w:p w:rsidR="00B624A1" w:rsidRDefault="00B624A1" w:rsidP="00A93838">
            <w:pPr>
              <w:rPr>
                <w:b/>
                <w:lang w:val="en-US"/>
              </w:rPr>
            </w:pPr>
          </w:p>
          <w:p w:rsidR="00B624A1" w:rsidRDefault="00B624A1" w:rsidP="00A93838">
            <w:pPr>
              <w:rPr>
                <w:b/>
                <w:lang w:val="en-US"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Pr="00A6593E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21.11.16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23.11.16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28.11.16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30.11.16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  <w:lang w:val="en-US"/>
              </w:rPr>
            </w:pPr>
            <w:r>
              <w:rPr>
                <w:b/>
              </w:rPr>
              <w:t>05.12.16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Pr="005F2CF9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07.12.16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12.12.16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14.12.16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19.12.16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21.12.16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26.12.16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28.12.16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09.01.17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11.01.17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16.01.17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18.01.17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23.01.17</w:t>
            </w:r>
          </w:p>
          <w:p w:rsidR="00B624A1" w:rsidRPr="007F59E4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25.01.17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30.01.17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01.02.17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06.02.17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 xml:space="preserve">       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 xml:space="preserve">        08.02.17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13.02.17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 xml:space="preserve"> 15.02.17 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 xml:space="preserve">     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20.02.17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22.02.17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 xml:space="preserve">27.02.17 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01.03.17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Pr="00CA7C55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06.03.17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13.03.17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15.03.17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20.03.17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22.03.17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03.04.17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05.04.17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10.04.17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12.04.17</w:t>
            </w: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17.04.17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19.04.17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24.04.17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26.04.17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  <w:lang w:val="en-US"/>
              </w:rPr>
            </w:pPr>
            <w:r>
              <w:rPr>
                <w:b/>
              </w:rPr>
              <w:t>03.05.17</w:t>
            </w:r>
          </w:p>
          <w:p w:rsidR="00B624A1" w:rsidRDefault="00B624A1" w:rsidP="00A93838">
            <w:pPr>
              <w:rPr>
                <w:b/>
                <w:lang w:val="en-US"/>
              </w:rPr>
            </w:pPr>
          </w:p>
          <w:p w:rsidR="00B624A1" w:rsidRDefault="00B624A1" w:rsidP="00A93838">
            <w:pPr>
              <w:rPr>
                <w:b/>
                <w:lang w:val="en-US"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08.05.17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10.05.17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15.05.17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Pr="00AB4232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17.05.17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22.05.17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Pr="00AB4232" w:rsidRDefault="00B624A1" w:rsidP="00A93838">
            <w:pPr>
              <w:rPr>
                <w:b/>
              </w:rPr>
            </w:pPr>
            <w:r>
              <w:rPr>
                <w:b/>
              </w:rPr>
              <w:t>24.05.17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rPr>
                <w:b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rPr>
                <w:b/>
              </w:rPr>
            </w:pPr>
            <w:r>
              <w:rPr>
                <w:b/>
              </w:rPr>
              <w:t>Природа России.</w:t>
            </w:r>
          </w:p>
          <w:p w:rsidR="00B624A1" w:rsidRDefault="00B624A1" w:rsidP="00A93838">
            <w:pPr>
              <w:rPr>
                <w:b/>
              </w:rPr>
            </w:pPr>
          </w:p>
          <w:p w:rsidR="00B624A1" w:rsidRDefault="00B624A1" w:rsidP="00A93838">
            <w:r>
              <w:t>Особенности рельефа.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Геологическое строение.</w:t>
            </w:r>
          </w:p>
          <w:p w:rsidR="00B624A1" w:rsidRDefault="00B624A1" w:rsidP="00A93838">
            <w:pPr>
              <w:rPr>
                <w:i/>
              </w:rPr>
            </w:pPr>
            <w:r>
              <w:rPr>
                <w:i/>
              </w:rPr>
              <w:t>Практическая работа № 3: «Установление связи между тектоническими структурами, формами рельефа и полезными ископаемыми»</w:t>
            </w:r>
          </w:p>
          <w:p w:rsidR="00B624A1" w:rsidRDefault="00B624A1" w:rsidP="00A93838">
            <w:pPr>
              <w:rPr>
                <w:i/>
              </w:rPr>
            </w:pPr>
          </w:p>
          <w:p w:rsidR="00B624A1" w:rsidRDefault="00B624A1" w:rsidP="00A93838">
            <w:r>
              <w:t>Минеральные ресурсы.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Развитие форм рельефа.</w:t>
            </w:r>
          </w:p>
          <w:p w:rsidR="00B624A1" w:rsidRPr="00E518B4" w:rsidRDefault="00B624A1" w:rsidP="00A93838"/>
          <w:p w:rsidR="00B624A1" w:rsidRDefault="00B624A1" w:rsidP="00A93838">
            <w:pPr>
              <w:rPr>
                <w:b/>
                <w:i/>
                <w:u w:val="single"/>
              </w:rPr>
            </w:pPr>
          </w:p>
          <w:p w:rsidR="00B624A1" w:rsidRDefault="00B624A1" w:rsidP="00A93838">
            <w:r>
              <w:t>Климатообразующие факторы.</w:t>
            </w:r>
          </w:p>
          <w:p w:rsidR="00B624A1" w:rsidRDefault="00B624A1" w:rsidP="00A93838">
            <w:pPr>
              <w:rPr>
                <w:i/>
              </w:rPr>
            </w:pPr>
            <w:r>
              <w:rPr>
                <w:i/>
              </w:rPr>
              <w:t>Практическая работа № 4: «Определение по картам закономерностей распределения солнечной радиации».</w:t>
            </w:r>
          </w:p>
          <w:p w:rsidR="00B624A1" w:rsidRDefault="00B624A1" w:rsidP="00A93838">
            <w:pPr>
              <w:rPr>
                <w:i/>
              </w:rPr>
            </w:pPr>
          </w:p>
          <w:p w:rsidR="00B624A1" w:rsidRDefault="00B624A1" w:rsidP="00A93838">
            <w:r>
              <w:t>Атмосферные фронты. Циклоны и антициклоны.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Типы климатов.</w:t>
            </w:r>
          </w:p>
          <w:p w:rsidR="00B624A1" w:rsidRDefault="00B624A1" w:rsidP="00A93838">
            <w:pPr>
              <w:rPr>
                <w:i/>
              </w:rPr>
            </w:pPr>
            <w:r>
              <w:rPr>
                <w:i/>
              </w:rPr>
              <w:t>Практическая работа № 5: «Установление основных типов климата».</w:t>
            </w:r>
          </w:p>
          <w:p w:rsidR="00B624A1" w:rsidRDefault="00B624A1" w:rsidP="00A93838">
            <w:pPr>
              <w:rPr>
                <w:i/>
              </w:rPr>
            </w:pPr>
          </w:p>
          <w:p w:rsidR="00B624A1" w:rsidRDefault="00B624A1" w:rsidP="00A93838">
            <w:r>
              <w:t>Климат и человек.</w:t>
            </w:r>
          </w:p>
          <w:p w:rsidR="00B624A1" w:rsidRDefault="00B624A1" w:rsidP="00A93838">
            <w:pPr>
              <w:rPr>
                <w:i/>
              </w:rPr>
            </w:pPr>
            <w:r>
              <w:rPr>
                <w:i/>
              </w:rPr>
              <w:lastRenderedPageBreak/>
              <w:t>Практическая работа № 6: «Оценка климата для жизни и хозяйственной деятельности в своём районе».</w:t>
            </w:r>
          </w:p>
          <w:p w:rsidR="00B624A1" w:rsidRDefault="00B624A1" w:rsidP="00A93838">
            <w:pPr>
              <w:rPr>
                <w:b/>
                <w:i/>
              </w:rPr>
            </w:pPr>
          </w:p>
          <w:p w:rsidR="00B624A1" w:rsidRDefault="00B624A1" w:rsidP="00A93838">
            <w:pPr>
              <w:rPr>
                <w:u w:val="single"/>
              </w:rPr>
            </w:pPr>
          </w:p>
          <w:p w:rsidR="00B624A1" w:rsidRDefault="00B624A1" w:rsidP="00A93838">
            <w:r>
              <w:t>Обобщающий по теме: «Климат».</w:t>
            </w:r>
          </w:p>
          <w:p w:rsidR="00B624A1" w:rsidRDefault="00B624A1" w:rsidP="00A93838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Внутренние воды.</w:t>
            </w:r>
          </w:p>
          <w:p w:rsidR="00B624A1" w:rsidRDefault="00B624A1" w:rsidP="00A93838">
            <w:pPr>
              <w:rPr>
                <w:b/>
                <w:i/>
                <w:u w:val="single"/>
              </w:rPr>
            </w:pPr>
          </w:p>
          <w:p w:rsidR="00B624A1" w:rsidRDefault="00B624A1" w:rsidP="00A93838">
            <w:pPr>
              <w:rPr>
                <w:b/>
                <w:i/>
                <w:u w:val="single"/>
              </w:rPr>
            </w:pPr>
          </w:p>
          <w:p w:rsidR="00B624A1" w:rsidRDefault="00B624A1" w:rsidP="00A93838">
            <w:r>
              <w:t>Реки.</w:t>
            </w:r>
          </w:p>
          <w:p w:rsidR="00B624A1" w:rsidRDefault="00B624A1" w:rsidP="00A93838">
            <w:pPr>
              <w:rPr>
                <w:i/>
              </w:rPr>
            </w:pPr>
            <w:r>
              <w:rPr>
                <w:i/>
              </w:rPr>
              <w:t>Практическая работа № 7: «Характеристика рек, режима питания, годового стока, падения».</w:t>
            </w:r>
          </w:p>
          <w:p w:rsidR="00B624A1" w:rsidRDefault="00B624A1" w:rsidP="00A93838">
            <w:pPr>
              <w:rPr>
                <w:i/>
              </w:rPr>
            </w:pPr>
          </w:p>
          <w:p w:rsidR="00B624A1" w:rsidRDefault="00B624A1" w:rsidP="00A93838">
            <w:pPr>
              <w:rPr>
                <w:i/>
              </w:rPr>
            </w:pPr>
          </w:p>
          <w:p w:rsidR="00B624A1" w:rsidRDefault="00B624A1" w:rsidP="00A93838">
            <w:pPr>
              <w:rPr>
                <w:i/>
              </w:rPr>
            </w:pPr>
          </w:p>
          <w:p w:rsidR="00B624A1" w:rsidRDefault="00B624A1" w:rsidP="00A93838">
            <w:pPr>
              <w:rPr>
                <w:i/>
              </w:rPr>
            </w:pPr>
          </w:p>
          <w:p w:rsidR="00B624A1" w:rsidRDefault="00B624A1" w:rsidP="00A93838">
            <w:pPr>
              <w:rPr>
                <w:i/>
              </w:rPr>
            </w:pPr>
          </w:p>
          <w:p w:rsidR="00B624A1" w:rsidRDefault="00B624A1" w:rsidP="00A93838">
            <w:r>
              <w:t>Другие виды внутренних вод.</w:t>
            </w:r>
          </w:p>
          <w:p w:rsidR="00B624A1" w:rsidRDefault="00B624A1" w:rsidP="00A93838">
            <w:pPr>
              <w:rPr>
                <w:i/>
              </w:rPr>
            </w:pPr>
            <w:r>
              <w:rPr>
                <w:i/>
              </w:rPr>
              <w:t>Практическая работа № 8: «Объяснение закономерностей размещения вод суши и опасных природных явлений».</w:t>
            </w:r>
          </w:p>
          <w:p w:rsidR="00B624A1" w:rsidRDefault="00B624A1" w:rsidP="00A93838">
            <w:pPr>
              <w:rPr>
                <w:i/>
              </w:rPr>
            </w:pPr>
          </w:p>
          <w:p w:rsidR="00B624A1" w:rsidRDefault="00B624A1" w:rsidP="00A93838">
            <w:r>
              <w:t>Водные ресурсы.</w:t>
            </w:r>
          </w:p>
          <w:p w:rsidR="00B624A1" w:rsidRDefault="00B624A1" w:rsidP="00A93838">
            <w:pPr>
              <w:rPr>
                <w:b/>
                <w:i/>
              </w:rPr>
            </w:pPr>
            <w:r>
              <w:rPr>
                <w:i/>
              </w:rPr>
              <w:t>Практическая работа № 9: «Оценка обеспеченности водными ресурсами регионов России на примере региона».</w:t>
            </w:r>
            <w:r>
              <w:rPr>
                <w:b/>
                <w:i/>
              </w:rPr>
              <w:t>.</w:t>
            </w:r>
          </w:p>
          <w:p w:rsidR="00B624A1" w:rsidRDefault="00B624A1" w:rsidP="00A93838">
            <w:pPr>
              <w:rPr>
                <w:b/>
                <w:i/>
              </w:rPr>
            </w:pPr>
          </w:p>
          <w:p w:rsidR="00B624A1" w:rsidRDefault="00B624A1" w:rsidP="00A93838">
            <w:r>
              <w:t>Повторение по теме: «Климат и водные ресурсы»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Контрольная работа № 1. по теме: «Климат и водные ресурсы»</w:t>
            </w:r>
          </w:p>
          <w:p w:rsidR="00B624A1" w:rsidRDefault="00B624A1" w:rsidP="00A93838"/>
          <w:p w:rsidR="00B624A1" w:rsidRDefault="00B624A1" w:rsidP="00A93838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Почвы.</w:t>
            </w:r>
          </w:p>
          <w:p w:rsidR="00B624A1" w:rsidRDefault="00B624A1" w:rsidP="00A93838">
            <w:r>
              <w:t>Образование почв и их разнообразие.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Типы почв.</w:t>
            </w:r>
          </w:p>
          <w:p w:rsidR="00B624A1" w:rsidRDefault="00B624A1" w:rsidP="00A93838">
            <w:pPr>
              <w:rPr>
                <w:i/>
              </w:rPr>
            </w:pPr>
            <w:r>
              <w:rPr>
                <w:i/>
              </w:rPr>
              <w:t>Практическая работа № 10: «Выявление условий почвообразования и оценка их плодородия».</w:t>
            </w:r>
          </w:p>
          <w:p w:rsidR="00B624A1" w:rsidRDefault="00B624A1" w:rsidP="00A93838">
            <w:r>
              <w:t>Почвенные ресурсы</w:t>
            </w:r>
          </w:p>
          <w:p w:rsidR="00B624A1" w:rsidRDefault="00B624A1" w:rsidP="00A93838"/>
          <w:p w:rsidR="00B624A1" w:rsidRDefault="00B624A1" w:rsidP="00A93838">
            <w:pPr>
              <w:rPr>
                <w:b/>
                <w:i/>
                <w:u w:val="single"/>
              </w:rPr>
            </w:pPr>
          </w:p>
          <w:p w:rsidR="00B624A1" w:rsidRDefault="00B624A1" w:rsidP="00A93838">
            <w:r>
              <w:t>Растительный мир России.</w:t>
            </w:r>
          </w:p>
          <w:p w:rsidR="00B624A1" w:rsidRDefault="00B624A1" w:rsidP="00A93838">
            <w:r>
              <w:t xml:space="preserve">         </w:t>
            </w:r>
          </w:p>
          <w:p w:rsidR="00B624A1" w:rsidRDefault="00B624A1" w:rsidP="00A93838"/>
          <w:p w:rsidR="00B624A1" w:rsidRDefault="00B624A1" w:rsidP="00A93838">
            <w:r>
              <w:t xml:space="preserve">                                                                   Животный мир России.</w:t>
            </w:r>
          </w:p>
          <w:p w:rsidR="00B624A1" w:rsidRDefault="00B624A1" w:rsidP="00A93838">
            <w:r>
              <w:t>Охрана биологических ресурсов.</w:t>
            </w:r>
          </w:p>
          <w:p w:rsidR="00B624A1" w:rsidRDefault="00B624A1" w:rsidP="00A93838">
            <w:pPr>
              <w:rPr>
                <w:b/>
                <w:i/>
                <w:u w:val="single"/>
              </w:rPr>
            </w:pPr>
            <w:r>
              <w:rPr>
                <w:i/>
              </w:rPr>
              <w:t>Практическая работа № 11: «Составление прогноза изменений растительного и животного мира при заданных условиях изменения».</w:t>
            </w:r>
            <w:r>
              <w:rPr>
                <w:b/>
                <w:i/>
                <w:u w:val="single"/>
              </w:rPr>
              <w:t>.</w:t>
            </w:r>
          </w:p>
          <w:p w:rsidR="00B624A1" w:rsidRPr="005F2CF9" w:rsidRDefault="00B624A1" w:rsidP="00A93838">
            <w:pPr>
              <w:rPr>
                <w:b/>
                <w:i/>
                <w:u w:val="single"/>
              </w:rPr>
            </w:pPr>
          </w:p>
          <w:p w:rsidR="00B624A1" w:rsidRDefault="00B624A1" w:rsidP="00A93838"/>
          <w:p w:rsidR="00B624A1" w:rsidRPr="00B103B1" w:rsidRDefault="00B624A1" w:rsidP="00A93838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Природные зоны России.</w:t>
            </w:r>
          </w:p>
          <w:p w:rsidR="00B624A1" w:rsidRDefault="00B624A1" w:rsidP="00A93838">
            <w:r>
              <w:t xml:space="preserve">Природные зоны. </w:t>
            </w:r>
          </w:p>
          <w:p w:rsidR="00B624A1" w:rsidRDefault="00B624A1" w:rsidP="00A93838">
            <w:pPr>
              <w:rPr>
                <w:u w:val="single"/>
              </w:rPr>
            </w:pPr>
            <w:r>
              <w:rPr>
                <w:u w:val="single"/>
              </w:rPr>
              <w:t>: В/ф «Природные зоны России».</w:t>
            </w:r>
          </w:p>
          <w:p w:rsidR="00B624A1" w:rsidRDefault="00B624A1" w:rsidP="00A93838">
            <w:r>
              <w:t>Высотная поясность.</w:t>
            </w:r>
          </w:p>
          <w:p w:rsidR="00B624A1" w:rsidRDefault="00B624A1" w:rsidP="00A93838">
            <w:pPr>
              <w:rPr>
                <w:i/>
                <w:u w:val="single"/>
              </w:rPr>
            </w:pPr>
            <w:r>
              <w:rPr>
                <w:i/>
                <w:u w:val="single"/>
              </w:rPr>
              <w:t xml:space="preserve"> Выявление зависимости между компонентами в природной зоне «лесостепь». Её биологические проблемы.</w:t>
            </w:r>
          </w:p>
          <w:p w:rsidR="00B624A1" w:rsidRDefault="00B624A1" w:rsidP="00A93838">
            <w:pPr>
              <w:rPr>
                <w:i/>
                <w:u w:val="single"/>
              </w:rPr>
            </w:pPr>
          </w:p>
          <w:p w:rsidR="00B624A1" w:rsidRDefault="00B624A1" w:rsidP="00A93838">
            <w:pPr>
              <w:rPr>
                <w:i/>
                <w:u w:val="single"/>
              </w:rPr>
            </w:pPr>
          </w:p>
          <w:p w:rsidR="00B624A1" w:rsidRDefault="00B624A1" w:rsidP="00A93838"/>
          <w:p w:rsidR="00B624A1" w:rsidRDefault="00B624A1" w:rsidP="00A93838">
            <w:r>
              <w:t>Контрольная работа № 2 по теме: «Растительный и животный мир».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Работа над ошибками</w:t>
            </w:r>
          </w:p>
          <w:p w:rsidR="00B624A1" w:rsidRDefault="00B624A1" w:rsidP="00A93838">
            <w:pP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Природа регионов России.</w:t>
            </w:r>
          </w:p>
          <w:p w:rsidR="00B624A1" w:rsidRDefault="00B624A1" w:rsidP="00A93838">
            <w:pPr>
              <w:rPr>
                <w:b/>
                <w:i/>
                <w:u w:val="single"/>
              </w:rPr>
            </w:pPr>
          </w:p>
          <w:p w:rsidR="00B624A1" w:rsidRDefault="00B624A1" w:rsidP="00A93838">
            <w:r>
              <w:t>Русская равнина. ПК Русской равнины. Памятники природы.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Проблемы рационального использования Русской равнины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Кавказ</w:t>
            </w:r>
            <w:r>
              <w:rPr>
                <w:b/>
              </w:rPr>
              <w:t xml:space="preserve">. 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ПК С. Кавказа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Урал.</w:t>
            </w:r>
            <w:r>
              <w:rPr>
                <w:b/>
              </w:rPr>
              <w:t xml:space="preserve"> </w:t>
            </w:r>
          </w:p>
          <w:p w:rsidR="00B624A1" w:rsidRDefault="00B624A1" w:rsidP="00A93838"/>
          <w:p w:rsidR="00B624A1" w:rsidRDefault="00B624A1" w:rsidP="00A93838">
            <w:r>
              <w:t>Природные уникумы. Экологические проблемы Урала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Западная Сибирь: особенности природы</w:t>
            </w:r>
            <w:r>
              <w:rPr>
                <w:b/>
              </w:rPr>
              <w:t xml:space="preserve"> </w:t>
            </w:r>
          </w:p>
          <w:p w:rsidR="00B624A1" w:rsidRDefault="00B624A1" w:rsidP="00A93838"/>
          <w:p w:rsidR="00B624A1" w:rsidRDefault="00B624A1" w:rsidP="00A93838">
            <w:r>
              <w:t>Западная Сибирь. Природные ресурсы и условия их освоения.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 xml:space="preserve">Восточная Сибирь. </w:t>
            </w:r>
          </w:p>
          <w:p w:rsidR="00B624A1" w:rsidRDefault="00B624A1" w:rsidP="00A93838">
            <w:r>
              <w:t>Природные районы В. Сибири.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Байкал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 xml:space="preserve">В.Сибирь. Природные ресурсы и условия их освоения  </w:t>
            </w:r>
          </w:p>
          <w:p w:rsidR="00B624A1" w:rsidRDefault="00B624A1" w:rsidP="00A93838"/>
          <w:p w:rsidR="00B624A1" w:rsidRDefault="00B624A1" w:rsidP="00A93838">
            <w:r>
              <w:t xml:space="preserve">                                                                                  Дальний Восток.</w:t>
            </w:r>
            <w:r>
              <w:rPr>
                <w:b/>
              </w:rPr>
              <w:t xml:space="preserve">                                                          ПК Д. Востока</w:t>
            </w:r>
          </w:p>
          <w:p w:rsidR="00B624A1" w:rsidRDefault="00B624A1" w:rsidP="00A93838">
            <w:r>
              <w:t>Природные уникумы  Дальнего востока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Контрольная работа № 3.по теме «Природные районы»</w:t>
            </w:r>
          </w:p>
          <w:p w:rsidR="00B624A1" w:rsidRDefault="00B624A1" w:rsidP="00A93838"/>
          <w:p w:rsidR="00B624A1" w:rsidRDefault="00B624A1" w:rsidP="00A93838">
            <w:r>
              <w:t>Работа над ошибками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Взаимодействие человека и природы</w:t>
            </w:r>
          </w:p>
          <w:p w:rsidR="00B624A1" w:rsidRDefault="00B624A1" w:rsidP="00A93838">
            <w:r>
              <w:t>Воздействие природных условий на здоровье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Типы природопользования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Экологическая ситуация в России.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Антропогенное воздействие на природу.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Обобщающее повторение по курсу «География России»</w:t>
            </w:r>
          </w:p>
          <w:p w:rsidR="00B624A1" w:rsidRDefault="00B624A1" w:rsidP="00A93838">
            <w:r>
              <w:t>Контрольная работа № 4.</w:t>
            </w:r>
          </w:p>
          <w:p w:rsidR="00B624A1" w:rsidRDefault="00B624A1" w:rsidP="00A93838">
            <w:r>
              <w:t>Работа над ошибками</w:t>
            </w:r>
            <w:r>
              <w:br/>
            </w:r>
          </w:p>
          <w:p w:rsidR="00B624A1" w:rsidRDefault="00B624A1" w:rsidP="00A93838"/>
          <w:p w:rsidR="00B624A1" w:rsidRDefault="00B624A1" w:rsidP="00A93838">
            <w:r w:rsidRPr="00E22E23">
              <w:rPr>
                <w:b/>
              </w:rPr>
              <w:t>География области</w:t>
            </w:r>
            <w:r>
              <w:t>.</w:t>
            </w:r>
          </w:p>
          <w:p w:rsidR="00B624A1" w:rsidRPr="0007158E" w:rsidRDefault="00B624A1" w:rsidP="00A93838">
            <w:pPr>
              <w:rPr>
                <w:lang w:val="en-US"/>
              </w:rPr>
            </w:pPr>
            <w:r w:rsidRPr="0007158E">
              <w:t>Определение ГП области, этапы освоения.</w:t>
            </w:r>
          </w:p>
          <w:p w:rsidR="00B624A1" w:rsidRPr="0007158E" w:rsidRDefault="00B624A1" w:rsidP="00A93838">
            <w:pPr>
              <w:rPr>
                <w:lang w:val="en-US"/>
              </w:rPr>
            </w:pPr>
          </w:p>
          <w:p w:rsidR="00B624A1" w:rsidRPr="0007158E" w:rsidRDefault="00B624A1" w:rsidP="00A93838">
            <w:pPr>
              <w:rPr>
                <w:lang w:val="en-US"/>
              </w:rPr>
            </w:pPr>
          </w:p>
          <w:p w:rsidR="00B624A1" w:rsidRPr="0007158E" w:rsidRDefault="00B624A1" w:rsidP="00A93838"/>
          <w:p w:rsidR="00B624A1" w:rsidRPr="0007158E" w:rsidRDefault="00B624A1" w:rsidP="00A93838">
            <w:r w:rsidRPr="0007158E">
              <w:t>Оценка природных ресурсов и их использования</w:t>
            </w:r>
          </w:p>
          <w:p w:rsidR="00B624A1" w:rsidRPr="0007158E" w:rsidRDefault="00B624A1" w:rsidP="00A93838"/>
          <w:p w:rsidR="00B624A1" w:rsidRDefault="00B624A1" w:rsidP="00A93838"/>
          <w:p w:rsidR="00B624A1" w:rsidRPr="0007158E" w:rsidRDefault="00B624A1" w:rsidP="00A93838"/>
          <w:p w:rsidR="00B624A1" w:rsidRPr="0007158E" w:rsidRDefault="00B624A1" w:rsidP="00A93838">
            <w:r w:rsidRPr="0007158E">
              <w:t>Рельеф своей местности.</w:t>
            </w:r>
          </w:p>
          <w:p w:rsidR="00B624A1" w:rsidRPr="0007158E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Pr="0007158E" w:rsidRDefault="00B624A1" w:rsidP="00A93838"/>
          <w:p w:rsidR="00B624A1" w:rsidRPr="0007158E" w:rsidRDefault="00B624A1" w:rsidP="00A93838">
            <w:r w:rsidRPr="0007158E">
              <w:t>Климат региона.</w:t>
            </w:r>
          </w:p>
          <w:p w:rsidR="00B624A1" w:rsidRPr="0007158E" w:rsidRDefault="00B624A1" w:rsidP="00A93838"/>
          <w:p w:rsidR="00B624A1" w:rsidRPr="0007158E" w:rsidRDefault="00B624A1" w:rsidP="00A93838"/>
          <w:p w:rsidR="00B624A1" w:rsidRDefault="00B624A1" w:rsidP="00A93838"/>
          <w:p w:rsidR="00B624A1" w:rsidRPr="0007158E" w:rsidRDefault="00B624A1" w:rsidP="00A93838"/>
          <w:p w:rsidR="00B624A1" w:rsidRPr="0007158E" w:rsidRDefault="00B624A1" w:rsidP="00A93838">
            <w:r w:rsidRPr="0007158E">
              <w:t>Внутренние воды</w:t>
            </w:r>
          </w:p>
          <w:p w:rsidR="00B624A1" w:rsidRPr="0007158E" w:rsidRDefault="00B624A1" w:rsidP="00A93838"/>
          <w:p w:rsidR="00B624A1" w:rsidRPr="0007158E" w:rsidRDefault="00B624A1" w:rsidP="00A93838">
            <w:pPr>
              <w:rPr>
                <w:u w:val="single"/>
              </w:rPr>
            </w:pPr>
          </w:p>
          <w:p w:rsidR="00B624A1" w:rsidRPr="0007158E" w:rsidRDefault="00B624A1" w:rsidP="00A93838">
            <w:pPr>
              <w:rPr>
                <w:u w:val="single"/>
              </w:rPr>
            </w:pPr>
          </w:p>
          <w:p w:rsidR="00B624A1" w:rsidRPr="0007158E" w:rsidRDefault="00B624A1" w:rsidP="00A93838">
            <w:pPr>
              <w:rPr>
                <w:u w:val="single"/>
              </w:rPr>
            </w:pPr>
          </w:p>
          <w:p w:rsidR="00B624A1" w:rsidRPr="0007158E" w:rsidRDefault="00B624A1" w:rsidP="00A93838">
            <w:r w:rsidRPr="0007158E">
              <w:t>Типы почв</w:t>
            </w:r>
          </w:p>
          <w:p w:rsidR="00B624A1" w:rsidRPr="0007158E" w:rsidRDefault="00B624A1" w:rsidP="00A93838">
            <w:pPr>
              <w:rPr>
                <w:u w:val="single"/>
              </w:rPr>
            </w:pPr>
          </w:p>
          <w:p w:rsidR="00B624A1" w:rsidRPr="0007158E" w:rsidRDefault="00B624A1" w:rsidP="00A93838">
            <w:r w:rsidRPr="0007158E">
              <w:t>Растительный и животный мир</w:t>
            </w:r>
          </w:p>
          <w:p w:rsidR="00B624A1" w:rsidRPr="0007158E" w:rsidRDefault="00B624A1" w:rsidP="00A93838"/>
          <w:p w:rsidR="00B624A1" w:rsidRPr="00B76530" w:rsidRDefault="00B624A1" w:rsidP="00A93838">
            <w:pPr>
              <w:rPr>
                <w:b/>
              </w:rPr>
            </w:pPr>
          </w:p>
          <w:p w:rsidR="00B624A1" w:rsidRDefault="00B624A1" w:rsidP="00A93838">
            <w:r w:rsidRPr="0007158E">
              <w:t>Города. Достопримечательности. Топонимика.</w:t>
            </w:r>
          </w:p>
          <w:p w:rsidR="00B624A1" w:rsidRDefault="00B624A1" w:rsidP="00A93838"/>
          <w:p w:rsidR="00B624A1" w:rsidRPr="00BA5076" w:rsidRDefault="00B624A1" w:rsidP="00A93838">
            <w:pPr>
              <w:rPr>
                <w:b/>
              </w:rPr>
            </w:pPr>
            <w:r w:rsidRPr="00BA5076">
              <w:rPr>
                <w:b/>
              </w:rPr>
              <w:t>Итоговое тестирование Промежуточная аттестация</w:t>
            </w:r>
          </w:p>
          <w:p w:rsidR="00B624A1" w:rsidRDefault="00B624A1" w:rsidP="00A93838">
            <w:r>
              <w:t>Работа над ошибками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r w:rsidRPr="00B808CE">
              <w:rPr>
                <w:b/>
              </w:rPr>
              <w:lastRenderedPageBreak/>
              <w:t>Знать</w:t>
            </w:r>
            <w:r>
              <w:t xml:space="preserve">. Факторы, определяющие особенности рельефа. Понятие о рельефе. Основные формы рельефа, ресурсы. </w:t>
            </w:r>
          </w:p>
          <w:p w:rsidR="00B624A1" w:rsidRPr="008945CD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</w:t>
            </w:r>
            <w:r w:rsidRPr="008945CD">
              <w:t xml:space="preserve"> картами</w:t>
            </w:r>
          </w:p>
          <w:p w:rsidR="00B624A1" w:rsidRPr="008945CD" w:rsidRDefault="00B624A1" w:rsidP="00A93838"/>
          <w:p w:rsidR="00B624A1" w:rsidRDefault="00B624A1" w:rsidP="00A93838">
            <w:r w:rsidRPr="00B808CE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B808CE">
              <w:t>О геологическом исчислении, геохронологической таблице</w:t>
            </w:r>
            <w:r>
              <w:t xml:space="preserve"> </w:t>
            </w:r>
          </w:p>
          <w:p w:rsidR="00B624A1" w:rsidRPr="008945CD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B624A1" w:rsidRDefault="00B624A1" w:rsidP="00A93838">
            <w:r>
              <w:t xml:space="preserve">                                                                           </w:t>
            </w:r>
            <w:r w:rsidRPr="00B808CE">
              <w:rPr>
                <w:b/>
              </w:rPr>
              <w:t>Знать</w:t>
            </w:r>
            <w:r>
              <w:t>. Важнейшие районы размещения полезных       ископаемых. О связях между рельефом . тектоническом строении и полезными ископаемыми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>. Сопоставлять и анализировать карты.</w:t>
            </w:r>
          </w:p>
          <w:p w:rsidR="00B624A1" w:rsidRPr="008705A3" w:rsidRDefault="00B624A1" w:rsidP="00A93838">
            <w:r w:rsidRPr="00B808CE">
              <w:rPr>
                <w:b/>
              </w:rPr>
              <w:t>Знат</w:t>
            </w:r>
            <w:r>
              <w:rPr>
                <w:b/>
              </w:rPr>
              <w:t xml:space="preserve">ь. </w:t>
            </w:r>
            <w:r w:rsidRPr="008705A3">
              <w:t>О влиян</w:t>
            </w:r>
            <w:r>
              <w:t>ии внутренних и внешних фа</w:t>
            </w:r>
            <w:r w:rsidRPr="008705A3">
              <w:t>кторов на формирование рельефа</w:t>
            </w:r>
          </w:p>
          <w:p w:rsidR="00B624A1" w:rsidRPr="008705A3" w:rsidRDefault="00B624A1" w:rsidP="00A93838"/>
          <w:p w:rsidR="00B624A1" w:rsidRDefault="00B624A1" w:rsidP="00A93838">
            <w:r w:rsidRPr="008705A3">
              <w:rPr>
                <w:b/>
              </w:rPr>
              <w:t>Знать</w:t>
            </w:r>
            <w:r>
              <w:t>. Факторы, определяющие особенности климата России.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 w:rsidRPr="00C4081D">
              <w:rPr>
                <w:b/>
              </w:rPr>
              <w:t>Знать</w:t>
            </w:r>
            <w:r>
              <w:t>. Основные понятия.  их влияние на погоду и климат.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синоптическими </w:t>
            </w:r>
            <w:r w:rsidRPr="008945CD">
              <w:t xml:space="preserve"> картами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 w:rsidRPr="00C4081D">
              <w:rPr>
                <w:b/>
              </w:rPr>
              <w:t>Знать</w:t>
            </w:r>
            <w:r>
              <w:t xml:space="preserve">. Типы климата России </w:t>
            </w:r>
            <w:r w:rsidRPr="00C4081D">
              <w:rPr>
                <w:b/>
              </w:rPr>
              <w:t>и умение</w:t>
            </w:r>
            <w:r>
              <w:t xml:space="preserve"> определить их по климатической диаграмме.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 w:rsidRPr="00C4081D">
              <w:rPr>
                <w:b/>
              </w:rPr>
              <w:t>Знат</w:t>
            </w:r>
            <w:r>
              <w:t xml:space="preserve">ь. Неблагоприятные климатические </w:t>
            </w:r>
            <w:r>
              <w:lastRenderedPageBreak/>
              <w:t>явления и причины их возникновения. Агроклиматические ресурсы.</w:t>
            </w:r>
          </w:p>
          <w:p w:rsidR="00B624A1" w:rsidRDefault="00B624A1" w:rsidP="00A93838">
            <w:r>
              <w:t>Закономерности распределения элементов климата по территории России.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 xml:space="preserve">             </w:t>
            </w:r>
          </w:p>
          <w:p w:rsidR="00B624A1" w:rsidRDefault="00B624A1" w:rsidP="00A93838">
            <w:r>
              <w:t xml:space="preserve">                                                                                                                                                                  </w:t>
            </w:r>
            <w:r w:rsidRPr="00C51099">
              <w:rPr>
                <w:b/>
              </w:rPr>
              <w:t>Знать</w:t>
            </w:r>
            <w:r>
              <w:t xml:space="preserve">.  Особенности  реки и озёра России, их роль в жизни населения. </w:t>
            </w:r>
          </w:p>
          <w:p w:rsidR="00B624A1" w:rsidRDefault="00B624A1" w:rsidP="00A93838">
            <w:r w:rsidRPr="00C51099">
              <w:rPr>
                <w:b/>
              </w:rPr>
              <w:t>Уметь</w:t>
            </w:r>
            <w:r>
              <w:t>. Определять уклон и падение реки.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 w:rsidRPr="00C51099">
              <w:rPr>
                <w:b/>
              </w:rPr>
              <w:t>Знать</w:t>
            </w:r>
            <w:r>
              <w:t xml:space="preserve"> Особенности происхождения озёр, болот, подземных вод.</w:t>
            </w:r>
          </w:p>
          <w:p w:rsidR="00B624A1" w:rsidRDefault="00B624A1" w:rsidP="00A93838">
            <w:r w:rsidRPr="00C51099">
              <w:rPr>
                <w:b/>
              </w:rPr>
              <w:t>Уметь</w:t>
            </w:r>
            <w:r>
              <w:rPr>
                <w:b/>
              </w:rPr>
              <w:t xml:space="preserve">. </w:t>
            </w:r>
            <w:r w:rsidRPr="00C51099">
              <w:t>Работать с источниками географической информации</w:t>
            </w:r>
          </w:p>
          <w:p w:rsidR="00B624A1" w:rsidRDefault="00B624A1" w:rsidP="00A93838"/>
          <w:p w:rsidR="00B624A1" w:rsidRDefault="00B624A1" w:rsidP="00A93838">
            <w:r w:rsidRPr="00C51099">
              <w:rPr>
                <w:b/>
              </w:rPr>
              <w:t>Знать</w:t>
            </w:r>
            <w:r>
              <w:t xml:space="preserve"> о значении воды в жизни человека, водные ресурсы и их распределение по территории.                                                        </w:t>
            </w:r>
            <w:r w:rsidRPr="00C51099">
              <w:rPr>
                <w:b/>
              </w:rPr>
              <w:t>Умение</w:t>
            </w:r>
            <w:r>
              <w:t xml:space="preserve"> давать оценку водных ресурсов.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 w:rsidRPr="00C51099">
              <w:rPr>
                <w:b/>
              </w:rPr>
              <w:t>Знать</w:t>
            </w:r>
            <w:r>
              <w:t xml:space="preserve"> Размещение основных типов почв на территории страны. Основатель науки почвоведения.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 w:rsidRPr="00C51099">
              <w:rPr>
                <w:b/>
              </w:rPr>
              <w:t>Знать</w:t>
            </w:r>
            <w:r>
              <w:rPr>
                <w:b/>
              </w:rPr>
              <w:t xml:space="preserve"> – </w:t>
            </w:r>
            <w:r w:rsidRPr="00A6593E">
              <w:t>закономерности распределения по территории России</w:t>
            </w:r>
          </w:p>
          <w:p w:rsidR="00B624A1" w:rsidRPr="00A6593E" w:rsidRDefault="00B624A1" w:rsidP="00A93838"/>
          <w:p w:rsidR="00B624A1" w:rsidRDefault="00B624A1" w:rsidP="00A93838">
            <w:r w:rsidRPr="00C51099">
              <w:rPr>
                <w:b/>
              </w:rPr>
              <w:t>Знать</w:t>
            </w:r>
            <w:r>
              <w:t xml:space="preserve">  Причины разрушения почв и пути повышения их плодородия. Основные понятия.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 w:rsidRPr="00A6593E">
              <w:rPr>
                <w:b/>
              </w:rPr>
              <w:t>Знать</w:t>
            </w:r>
            <w:r>
              <w:t xml:space="preserve">  представителей растительного мира,  причины разнообразия растительных сообществ.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B624A1" w:rsidRDefault="00B624A1" w:rsidP="00A93838">
            <w:r w:rsidRPr="00A6593E">
              <w:rPr>
                <w:b/>
              </w:rPr>
              <w:t>Знать</w:t>
            </w:r>
            <w:r>
              <w:t xml:space="preserve">  представителей животного мира.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B624A1" w:rsidRDefault="00B624A1" w:rsidP="00A93838">
            <w:r w:rsidRPr="00A6593E">
              <w:rPr>
                <w:b/>
              </w:rPr>
              <w:t>Знать</w:t>
            </w:r>
            <w:r>
              <w:t xml:space="preserve">  - охраняемые природные объекты на территории России. Заказники, заповедники, национальные парки.                                               </w:t>
            </w:r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источниками.</w:t>
            </w:r>
          </w:p>
          <w:p w:rsidR="00B624A1" w:rsidRDefault="00B624A1" w:rsidP="00A93838"/>
          <w:p w:rsidR="00B624A1" w:rsidRDefault="00B624A1" w:rsidP="00A93838">
            <w:r w:rsidRPr="007E4C6C">
              <w:rPr>
                <w:b/>
              </w:rPr>
              <w:t>Знать.</w:t>
            </w:r>
            <w:r>
              <w:t xml:space="preserve"> Особенности взаимосвязи компонентов природы в пределах крупных природных зон  России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 w:rsidRPr="007E4C6C">
              <w:rPr>
                <w:b/>
              </w:rPr>
              <w:t>Знать</w:t>
            </w:r>
            <w:r>
              <w:t xml:space="preserve"> Особенности взаимосвязей компонентов</w:t>
            </w:r>
          </w:p>
          <w:p w:rsidR="00B624A1" w:rsidRDefault="00B624A1" w:rsidP="00A93838">
            <w:r>
              <w:t>Распределение представителей животного мира природных зон России.</w:t>
            </w:r>
          </w:p>
          <w:p w:rsidR="00B624A1" w:rsidRPr="0007158E" w:rsidRDefault="00B624A1" w:rsidP="00A93838">
            <w:pPr>
              <w:rPr>
                <w:sz w:val="24"/>
                <w:szCs w:val="24"/>
              </w:rPr>
            </w:pPr>
            <w:r w:rsidRPr="00B808CE">
              <w:rPr>
                <w:b/>
              </w:rPr>
              <w:t>Уметь</w:t>
            </w:r>
            <w:r>
              <w:rPr>
                <w:b/>
              </w:rPr>
              <w:t xml:space="preserve">. </w:t>
            </w:r>
            <w:r w:rsidRPr="007E4C6C">
              <w:t xml:space="preserve">Объяснять взаимосвязи между </w:t>
            </w:r>
            <w:r w:rsidRPr="0007158E">
              <w:t>природными  компонентами</w:t>
            </w:r>
            <w:r w:rsidRPr="0007158E">
              <w:rPr>
                <w:b/>
                <w:sz w:val="24"/>
                <w:szCs w:val="24"/>
              </w:rPr>
              <w:t>.</w:t>
            </w:r>
          </w:p>
          <w:p w:rsidR="00B624A1" w:rsidRPr="0007158E" w:rsidRDefault="00B624A1" w:rsidP="00A93838">
            <w:pPr>
              <w:rPr>
                <w:sz w:val="24"/>
                <w:szCs w:val="24"/>
              </w:rPr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 w:rsidRPr="00745D6B">
              <w:rPr>
                <w:b/>
              </w:rPr>
              <w:t>Знать</w:t>
            </w:r>
            <w:r>
              <w:t>. Особенности взаимосвязи компонентов природы в пределах Русской равнины.</w:t>
            </w:r>
          </w:p>
          <w:p w:rsidR="00B624A1" w:rsidRDefault="00B624A1" w:rsidP="00A93838">
            <w:r w:rsidRPr="00B808CE">
              <w:rPr>
                <w:b/>
              </w:rPr>
              <w:lastRenderedPageBreak/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информации.</w:t>
            </w:r>
          </w:p>
          <w:p w:rsidR="00B624A1" w:rsidRDefault="00B624A1" w:rsidP="00A93838">
            <w:r w:rsidRPr="00745D6B">
              <w:rPr>
                <w:b/>
              </w:rPr>
              <w:t>Знать</w:t>
            </w:r>
            <w:r>
              <w:t>. Природные ресурсы Русской равнины. Проблемы рационального использования.</w:t>
            </w:r>
          </w:p>
          <w:p w:rsidR="00B624A1" w:rsidRDefault="00B624A1" w:rsidP="00A93838">
            <w:r w:rsidRPr="00745D6B">
              <w:rPr>
                <w:b/>
              </w:rPr>
              <w:t>Уметь.</w:t>
            </w:r>
            <w:r>
              <w:t xml:space="preserve"> Определять экологические проблемы и пути их решения.</w:t>
            </w:r>
          </w:p>
          <w:p w:rsidR="00B624A1" w:rsidRDefault="00B624A1" w:rsidP="00A93838"/>
          <w:p w:rsidR="00B624A1" w:rsidRDefault="00B624A1" w:rsidP="00A93838">
            <w:r w:rsidRPr="00745D6B">
              <w:rPr>
                <w:b/>
              </w:rPr>
              <w:t>Знать</w:t>
            </w:r>
            <w:r>
              <w:t>. Особенности взаимосвязи компонентов природы в пределах Кавказа.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информации.</w:t>
            </w:r>
          </w:p>
          <w:p w:rsidR="00B624A1" w:rsidRDefault="00B624A1" w:rsidP="00A93838"/>
          <w:p w:rsidR="00B624A1" w:rsidRDefault="00B624A1" w:rsidP="00A93838">
            <w:r w:rsidRPr="00745D6B">
              <w:rPr>
                <w:b/>
              </w:rPr>
              <w:t>Знать</w:t>
            </w:r>
            <w:r>
              <w:t>. Природные ресурсы С. Кавказа. Проблемы рационального использования.</w:t>
            </w:r>
          </w:p>
          <w:p w:rsidR="00B624A1" w:rsidRDefault="00B624A1" w:rsidP="00A93838">
            <w:r w:rsidRPr="00745D6B">
              <w:rPr>
                <w:b/>
              </w:rPr>
              <w:t>Уметь.</w:t>
            </w:r>
            <w:r>
              <w:t xml:space="preserve"> Определять экологические проблемы и пути их решения.</w:t>
            </w:r>
          </w:p>
          <w:p w:rsidR="00B624A1" w:rsidRDefault="00B624A1" w:rsidP="00A93838"/>
          <w:p w:rsidR="00B624A1" w:rsidRDefault="00B624A1" w:rsidP="00A93838">
            <w:r w:rsidRPr="00745D6B">
              <w:rPr>
                <w:b/>
              </w:rPr>
              <w:t>Знать</w:t>
            </w:r>
            <w:r>
              <w:t>. Особенности взаимосвязи компонентов природы в пределах Урала.                             Ильменский заповедник. Кунгурская ледяная пещера.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 w:rsidRPr="00F94216">
              <w:rPr>
                <w:b/>
              </w:rPr>
              <w:t>Знать.</w:t>
            </w:r>
            <w:r>
              <w:t xml:space="preserve"> Особенности взаимосвязей компонентов природы в пределах Западной Сибири.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B624A1" w:rsidRDefault="00B624A1" w:rsidP="00A93838"/>
          <w:p w:rsidR="00B624A1" w:rsidRDefault="00B624A1" w:rsidP="00A93838">
            <w:r w:rsidRPr="00F94216">
              <w:rPr>
                <w:b/>
              </w:rPr>
              <w:t>Знать.</w:t>
            </w:r>
            <w:r>
              <w:t xml:space="preserve"> Особенности взаимосвязей компонентов природы в пределах Восточной Сибири.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B624A1" w:rsidRDefault="00B624A1" w:rsidP="00A93838"/>
          <w:p w:rsidR="00B624A1" w:rsidRDefault="00B624A1" w:rsidP="00A93838">
            <w:r w:rsidRPr="00F94216">
              <w:rPr>
                <w:b/>
              </w:rPr>
              <w:t>Знать</w:t>
            </w:r>
            <w:r>
              <w:t>. Особенности Байкала. История открытия и изучения. Экологические прблемы и пути их решения.</w:t>
            </w:r>
          </w:p>
          <w:p w:rsidR="00B624A1" w:rsidRDefault="00B624A1" w:rsidP="00A93838">
            <w:r w:rsidRPr="00B808CE">
              <w:rPr>
                <w:b/>
              </w:rPr>
              <w:lastRenderedPageBreak/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B624A1" w:rsidRDefault="00B624A1" w:rsidP="00A93838">
            <w:r w:rsidRPr="00745D6B">
              <w:rPr>
                <w:b/>
              </w:rPr>
              <w:t>Знать</w:t>
            </w:r>
            <w:r>
              <w:t>. Природные ресурсы В. Сибири. Проблемы рационального использования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</w:p>
          <w:p w:rsidR="00B624A1" w:rsidRDefault="00B624A1" w:rsidP="00A93838"/>
          <w:p w:rsidR="00B624A1" w:rsidRDefault="00B624A1" w:rsidP="00A93838">
            <w:r w:rsidRPr="00CA7C55">
              <w:rPr>
                <w:b/>
              </w:rPr>
              <w:t>Знать</w:t>
            </w:r>
            <w:r>
              <w:t>. Особенности взаимосвязи компонентов природы в пределах Дальнего Востока.</w:t>
            </w:r>
          </w:p>
          <w:p w:rsidR="00B624A1" w:rsidRDefault="00B624A1" w:rsidP="00A93838">
            <w:r w:rsidRPr="00CA7C55">
              <w:rPr>
                <w:b/>
              </w:rPr>
              <w:t>Знать</w:t>
            </w:r>
            <w:r>
              <w:t xml:space="preserve">. Уникальность природ Особенности взаимосвязи компонентов природы в пределах Дальнего Востока. В отдельных ПТК. 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 w:rsidRPr="00CA7C55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4C02D1">
              <w:t>Влияние природных  условий на жизнь и здоровье человека.</w:t>
            </w:r>
          </w:p>
          <w:p w:rsidR="00B624A1" w:rsidRDefault="00B624A1" w:rsidP="00A93838">
            <w:r w:rsidRPr="00B808CE">
              <w:rPr>
                <w:b/>
              </w:rPr>
              <w:t>Уметь</w:t>
            </w:r>
            <w:r>
              <w:t xml:space="preserve">. Работать с тематическими </w:t>
            </w:r>
            <w:r w:rsidRPr="008945CD">
              <w:t xml:space="preserve"> картами</w:t>
            </w:r>
            <w:r>
              <w:t xml:space="preserve"> и др. источниками информации</w:t>
            </w:r>
          </w:p>
          <w:p w:rsidR="00B624A1" w:rsidRDefault="00B624A1" w:rsidP="00A93838"/>
          <w:p w:rsidR="00B624A1" w:rsidRDefault="00B624A1" w:rsidP="00A93838">
            <w:r w:rsidRPr="00CA7C55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4C02D1">
              <w:t>Типы природопользования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 w:rsidRPr="00CA7C55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4C02D1">
              <w:t>П</w:t>
            </w:r>
            <w:r>
              <w:t>ричины, вызывающие стихийные бед</w:t>
            </w:r>
            <w:r w:rsidRPr="004C02D1">
              <w:t>ствия</w:t>
            </w:r>
            <w:r>
              <w:t xml:space="preserve"> и меры борьбы с ними.</w:t>
            </w:r>
          </w:p>
          <w:p w:rsidR="00B624A1" w:rsidRDefault="00B624A1" w:rsidP="00A93838"/>
          <w:p w:rsidR="00B624A1" w:rsidRDefault="00B624A1" w:rsidP="00A93838">
            <w:r w:rsidRPr="00CA7C55">
              <w:rPr>
                <w:b/>
              </w:rPr>
              <w:t>Знать</w:t>
            </w:r>
            <w:r>
              <w:rPr>
                <w:b/>
              </w:rPr>
              <w:t xml:space="preserve">. </w:t>
            </w:r>
            <w:r w:rsidRPr="008B38D0">
              <w:t>Виды природных ресурсов</w:t>
            </w:r>
            <w:r>
              <w:t xml:space="preserve"> </w:t>
            </w:r>
            <w:r w:rsidRPr="008B38D0">
              <w:t>.Влияние  человека на ПК.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 w:rsidRPr="00C910D8">
              <w:rPr>
                <w:b/>
              </w:rPr>
              <w:t>Знать.</w:t>
            </w:r>
            <w:r>
              <w:t xml:space="preserve">  Черты ГП, их влияние на природу и </w:t>
            </w:r>
            <w:r>
              <w:lastRenderedPageBreak/>
              <w:t>хозяйственную деятельность. Этапы освоения.</w:t>
            </w:r>
          </w:p>
          <w:p w:rsidR="00B624A1" w:rsidRDefault="00B624A1" w:rsidP="00A93838">
            <w:r w:rsidRPr="005007BA">
              <w:rPr>
                <w:b/>
              </w:rPr>
              <w:t>Уметь</w:t>
            </w:r>
            <w:r>
              <w:t>: читать тематические карты,  находить и анализировать информацию</w:t>
            </w:r>
          </w:p>
          <w:p w:rsidR="00B624A1" w:rsidRDefault="00B624A1" w:rsidP="00A93838"/>
          <w:p w:rsidR="00B624A1" w:rsidRDefault="00B624A1" w:rsidP="00A93838">
            <w:r w:rsidRPr="00745D6B">
              <w:rPr>
                <w:b/>
              </w:rPr>
              <w:t>Знать</w:t>
            </w:r>
            <w:r>
              <w:t>. Природные ресурсы своей местности. Проблемы рационального использования.</w:t>
            </w:r>
          </w:p>
          <w:p w:rsidR="00B624A1" w:rsidRDefault="00B624A1" w:rsidP="00A93838">
            <w:r w:rsidRPr="00745D6B">
              <w:rPr>
                <w:b/>
              </w:rPr>
              <w:t>Уметь.</w:t>
            </w:r>
            <w:r>
              <w:t xml:space="preserve"> Определять экологические проблемы, связанные с добычей полезных ископаемых  и пути их решения.</w:t>
            </w:r>
          </w:p>
          <w:p w:rsidR="00B624A1" w:rsidRDefault="00B624A1" w:rsidP="00A93838">
            <w:r w:rsidRPr="005007BA">
              <w:rPr>
                <w:b/>
              </w:rPr>
              <w:t>Знать</w:t>
            </w:r>
            <w:r>
              <w:t xml:space="preserve">: Разнообразие  природы  области. </w:t>
            </w:r>
          </w:p>
          <w:p w:rsidR="00B624A1" w:rsidRDefault="00B624A1" w:rsidP="00A93838">
            <w:r>
              <w:t>Крупнейшие формы рельефа, их связь с геологическим строением.</w:t>
            </w:r>
          </w:p>
          <w:p w:rsidR="00B624A1" w:rsidRDefault="00B624A1" w:rsidP="00A93838">
            <w:r w:rsidRPr="005007BA">
              <w:rPr>
                <w:b/>
              </w:rPr>
              <w:t>Уметь</w:t>
            </w:r>
            <w:r>
              <w:t>: читать и анализировать  тематические карты, схемы, таблицы.</w:t>
            </w:r>
          </w:p>
          <w:p w:rsidR="00B624A1" w:rsidRDefault="00B624A1" w:rsidP="00A93838"/>
          <w:p w:rsidR="00B624A1" w:rsidRDefault="00B624A1" w:rsidP="00A93838">
            <w:r w:rsidRPr="005007BA">
              <w:rPr>
                <w:b/>
              </w:rPr>
              <w:t>Знать</w:t>
            </w:r>
            <w:r>
              <w:t xml:space="preserve"> Особенности климата и роль каждого климатообразующего фактора.</w:t>
            </w:r>
          </w:p>
          <w:p w:rsidR="00B624A1" w:rsidRDefault="00B624A1" w:rsidP="00A93838">
            <w:r w:rsidRPr="005007BA">
              <w:rPr>
                <w:b/>
              </w:rPr>
              <w:t>Уметь</w:t>
            </w:r>
            <w:r>
              <w:t>: читать тематические карты. Читать климатические диаграммы. Наблюдать и фиксировать данные о погоде.</w:t>
            </w:r>
          </w:p>
          <w:p w:rsidR="00B624A1" w:rsidRDefault="00B624A1" w:rsidP="00A93838">
            <w:r w:rsidRPr="005007BA">
              <w:rPr>
                <w:b/>
              </w:rPr>
              <w:t>Знать</w:t>
            </w:r>
            <w:r>
              <w:t>. Крупнейшие речные системы , озёра.</w:t>
            </w:r>
          </w:p>
          <w:p w:rsidR="00B624A1" w:rsidRDefault="00B624A1" w:rsidP="00A93838">
            <w:r>
              <w:t>Особенности, Экологические проблемы</w:t>
            </w:r>
          </w:p>
          <w:p w:rsidR="00B624A1" w:rsidRDefault="00B624A1" w:rsidP="00A93838">
            <w:r w:rsidRPr="00791000">
              <w:rPr>
                <w:b/>
              </w:rPr>
              <w:t>Уметь</w:t>
            </w:r>
            <w:r>
              <w:rPr>
                <w:b/>
              </w:rPr>
              <w:t xml:space="preserve">: </w:t>
            </w:r>
            <w:r w:rsidRPr="00542136">
              <w:t>определять направления течения реки, падение. Уклон</w:t>
            </w:r>
            <w:r>
              <w:rPr>
                <w:b/>
              </w:rPr>
              <w:t>.</w:t>
            </w:r>
          </w:p>
          <w:p w:rsidR="00B624A1" w:rsidRDefault="00B624A1" w:rsidP="00A93838">
            <w:r w:rsidRPr="005007BA">
              <w:rPr>
                <w:b/>
              </w:rPr>
              <w:t>.Знать</w:t>
            </w:r>
            <w:r>
              <w:rPr>
                <w:b/>
              </w:rPr>
              <w:t xml:space="preserve">: </w:t>
            </w:r>
            <w:r w:rsidRPr="00791000">
              <w:t>типы почв в пределах области</w:t>
            </w:r>
            <w:r>
              <w:t xml:space="preserve">, района </w:t>
            </w:r>
          </w:p>
          <w:p w:rsidR="00B624A1" w:rsidRDefault="00B624A1" w:rsidP="00A93838">
            <w:r w:rsidRPr="00791000">
              <w:rPr>
                <w:b/>
              </w:rPr>
              <w:t>Уметь:</w:t>
            </w:r>
            <w:r>
              <w:t xml:space="preserve"> определять структуру почв, механический состав</w:t>
            </w:r>
          </w:p>
          <w:p w:rsidR="00B624A1" w:rsidRDefault="00B624A1" w:rsidP="00A93838">
            <w:r w:rsidRPr="005007BA">
              <w:rPr>
                <w:b/>
              </w:rPr>
              <w:t>.Знать</w:t>
            </w:r>
            <w:r>
              <w:t>.  Знать представителей растительного и животного мира.</w:t>
            </w:r>
          </w:p>
          <w:p w:rsidR="00B624A1" w:rsidRDefault="00B624A1" w:rsidP="00A93838">
            <w:r w:rsidRPr="005007BA">
              <w:rPr>
                <w:b/>
              </w:rPr>
              <w:t>Уметь</w:t>
            </w:r>
            <w:r>
              <w:t>: читать тематические карты</w:t>
            </w:r>
          </w:p>
          <w:p w:rsidR="00B624A1" w:rsidRDefault="00B624A1" w:rsidP="00A93838">
            <w:r w:rsidRPr="005007BA">
              <w:rPr>
                <w:b/>
              </w:rPr>
              <w:t>.Знать</w:t>
            </w:r>
            <w:r>
              <w:rPr>
                <w:b/>
              </w:rPr>
              <w:t xml:space="preserve">: </w:t>
            </w:r>
            <w:r w:rsidRPr="00542136">
              <w:t>внутренние различия районов и отдельных городов</w:t>
            </w:r>
          </w:p>
          <w:p w:rsidR="00B624A1" w:rsidRDefault="00B624A1" w:rsidP="00A93838">
            <w:r>
              <w:t>Уметь: Использовать различные источники географической информации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r>
              <w:lastRenderedPageBreak/>
              <w:t>5.2.1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5.2.1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.</w:t>
            </w:r>
          </w:p>
          <w:p w:rsidR="00B624A1" w:rsidRDefault="00B624A1" w:rsidP="00A93838"/>
          <w:p w:rsidR="00B624A1" w:rsidRDefault="00B624A1" w:rsidP="00A93838">
            <w:r>
              <w:t>5.2.2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.</w:t>
            </w:r>
          </w:p>
          <w:p w:rsidR="00B624A1" w:rsidRDefault="00B624A1" w:rsidP="00A93838"/>
          <w:p w:rsidR="00B624A1" w:rsidRDefault="00B624A1" w:rsidP="00A93838">
            <w:r>
              <w:t>5.2.2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5.2.3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5.2.3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5.2.3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7.2.5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5.2.6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5.2.6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5.2.6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lastRenderedPageBreak/>
              <w:t>7.5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r>
              <w:t>Эра, период, геохронологическая таблица.</w:t>
            </w:r>
          </w:p>
          <w:p w:rsidR="00B624A1" w:rsidRDefault="00B624A1" w:rsidP="00A93838">
            <w:r>
              <w:t>Плита, щит, интрузия.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Экзогенные и эндогенные факторы. Эоловые формы рельефа.</w:t>
            </w:r>
          </w:p>
          <w:p w:rsidR="00B624A1" w:rsidRDefault="00B624A1" w:rsidP="00A93838">
            <w:r>
              <w:t>Солнечная радиация, циркуляция воздушных масс.</w:t>
            </w:r>
          </w:p>
          <w:p w:rsidR="00B624A1" w:rsidRDefault="00B624A1" w:rsidP="00A93838">
            <w:r>
              <w:t>Циклон, антициклон, атмосферный фронт.</w:t>
            </w:r>
          </w:p>
          <w:p w:rsidR="00B624A1" w:rsidRDefault="00B624A1" w:rsidP="00A93838">
            <w:pPr>
              <w:jc w:val="center"/>
            </w:pPr>
            <w:r>
              <w:t>Экстремальные  природные условия. Агроклиматические ресурсы.</w:t>
            </w:r>
          </w:p>
          <w:p w:rsidR="00B624A1" w:rsidRDefault="00B624A1" w:rsidP="00A93838">
            <w:pPr>
              <w:jc w:val="center"/>
            </w:pPr>
            <w:r>
              <w:t xml:space="preserve">Испарение, </w:t>
            </w:r>
            <w:r>
              <w:lastRenderedPageBreak/>
              <w:t>испаряемость.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pPr>
              <w:jc w:val="center"/>
            </w:pPr>
            <w:r>
              <w:t>Уклон и падение реки.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r>
              <w:t>Почва, почвенный разрез, горизонты. Гумус.</w:t>
            </w:r>
          </w:p>
          <w:p w:rsidR="00B624A1" w:rsidRDefault="00B624A1" w:rsidP="00A93838"/>
          <w:p w:rsidR="00B624A1" w:rsidRDefault="00B624A1" w:rsidP="00A93838">
            <w:r>
              <w:t>Мелиорация, рекультивация.</w:t>
            </w:r>
          </w:p>
          <w:p w:rsidR="00B624A1" w:rsidRDefault="00B624A1" w:rsidP="00A93838">
            <w:r>
              <w:t>Почвенные ресурсы.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Ландшафт, ПТК. Широтная зональность. Высотная поясность.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r>
              <w:t>Фен, бора, лакколиты.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r>
              <w:t>Эндемики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Рациональное природопользование</w:t>
            </w:r>
          </w:p>
          <w:p w:rsidR="00B624A1" w:rsidRDefault="00B624A1" w:rsidP="00A93838"/>
          <w:p w:rsidR="00B624A1" w:rsidRDefault="00B624A1" w:rsidP="00A93838">
            <w:r>
              <w:t>экология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 xml:space="preserve">Географическое </w:t>
            </w:r>
            <w:r>
              <w:lastRenderedPageBreak/>
              <w:t>положение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Природные ресурсы</w:t>
            </w:r>
          </w:p>
          <w:p w:rsidR="00B624A1" w:rsidRDefault="00B624A1" w:rsidP="00A93838"/>
          <w:p w:rsidR="00B624A1" w:rsidRDefault="00B624A1" w:rsidP="00A93838">
            <w:r>
              <w:t>Рельеф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Погода</w:t>
            </w:r>
          </w:p>
          <w:p w:rsidR="00B624A1" w:rsidRDefault="00B624A1" w:rsidP="00A93838">
            <w:r>
              <w:t>климат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4A1" w:rsidRDefault="00B624A1" w:rsidP="00A93838"/>
          <w:p w:rsidR="00B624A1" w:rsidRDefault="00B624A1" w:rsidP="00A93838">
            <w:r>
              <w:t>Параграф 6 выучить номенклатуру</w:t>
            </w:r>
          </w:p>
          <w:p w:rsidR="00B624A1" w:rsidRDefault="00B624A1" w:rsidP="00A93838">
            <w:r>
              <w:t>Параграф 7 выучить осн. Понятия. Рис. 15 чтение геохронологической таблицы</w:t>
            </w:r>
          </w:p>
          <w:p w:rsidR="00B624A1" w:rsidRDefault="00B624A1" w:rsidP="00A93838">
            <w:r>
              <w:t>Параграф 8 работа с картой</w:t>
            </w:r>
          </w:p>
          <w:p w:rsidR="00B624A1" w:rsidRDefault="00B624A1" w:rsidP="00A93838"/>
          <w:p w:rsidR="00B624A1" w:rsidRDefault="00B624A1" w:rsidP="00A93838">
            <w:r>
              <w:t>Параграф 9 работа с картой</w:t>
            </w:r>
          </w:p>
          <w:p w:rsidR="00B624A1" w:rsidRDefault="00B624A1" w:rsidP="00A93838">
            <w:r>
              <w:t>Осн. понятия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 10</w:t>
            </w:r>
          </w:p>
          <w:p w:rsidR="00B624A1" w:rsidRDefault="00B624A1" w:rsidP="00A93838">
            <w:r>
              <w:t>Осн. понятия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 10</w:t>
            </w:r>
          </w:p>
          <w:p w:rsidR="00B624A1" w:rsidRDefault="00B624A1" w:rsidP="00A93838">
            <w:r>
              <w:t>Осн. Понятия стр. 62-64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 11-12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/>
          <w:p w:rsidR="00B624A1" w:rsidRDefault="00B624A1" w:rsidP="00A93838">
            <w:r>
              <w:t xml:space="preserve">Параграф 13 </w:t>
            </w:r>
            <w:r>
              <w:lastRenderedPageBreak/>
              <w:t>повторить основные понятия по теме</w:t>
            </w:r>
          </w:p>
          <w:p w:rsidR="00B624A1" w:rsidRDefault="00B624A1" w:rsidP="00A93838">
            <w:r>
              <w:t>стр 76</w:t>
            </w:r>
          </w:p>
          <w:p w:rsidR="00B624A1" w:rsidRDefault="00B624A1" w:rsidP="00A93838"/>
          <w:p w:rsidR="00B624A1" w:rsidRDefault="00B624A1" w:rsidP="00A93838">
            <w:r>
              <w:t>Выбрать 5 вопросов и ответить на них на стр 77</w:t>
            </w:r>
          </w:p>
          <w:p w:rsidR="00B624A1" w:rsidRDefault="00B624A1" w:rsidP="00A93838"/>
          <w:p w:rsidR="00B624A1" w:rsidRDefault="00B624A1" w:rsidP="00A93838">
            <w:r>
              <w:t>Параграф 14</w:t>
            </w:r>
          </w:p>
          <w:p w:rsidR="00B624A1" w:rsidRDefault="00B624A1" w:rsidP="00A93838">
            <w:r>
              <w:t>Выучить основные понятия. Нанести объекты на к\к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 15</w:t>
            </w:r>
          </w:p>
          <w:p w:rsidR="00B624A1" w:rsidRDefault="00B624A1" w:rsidP="00A93838">
            <w:r>
              <w:t>Ответить на вопросы. Составить тестовое задание</w:t>
            </w:r>
          </w:p>
          <w:p w:rsidR="00B624A1" w:rsidRDefault="00B624A1" w:rsidP="00A93838">
            <w:r>
              <w:t>Параграф 16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Составить кроссворд</w:t>
            </w:r>
          </w:p>
          <w:p w:rsidR="00B624A1" w:rsidRDefault="00B624A1" w:rsidP="00A93838"/>
          <w:p w:rsidR="00B624A1" w:rsidRDefault="00B624A1" w:rsidP="00A93838">
            <w:r>
              <w:t>Повторить осн понятия по теме климат стр 76</w:t>
            </w:r>
          </w:p>
          <w:p w:rsidR="00B624A1" w:rsidRDefault="00B624A1" w:rsidP="00A93838">
            <w:r>
              <w:t>Параграф 17</w:t>
            </w:r>
          </w:p>
          <w:p w:rsidR="00B624A1" w:rsidRDefault="00B624A1" w:rsidP="00A93838">
            <w:r>
              <w:t>Ответить на вопросы Инд-но сообщения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 18-19</w:t>
            </w:r>
          </w:p>
          <w:p w:rsidR="00B624A1" w:rsidRDefault="00B624A1" w:rsidP="00A93838">
            <w:r>
              <w:t>Выучить типы почв и их свойства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 20</w:t>
            </w:r>
          </w:p>
          <w:p w:rsidR="00B624A1" w:rsidRDefault="00B624A1" w:rsidP="00A93838">
            <w:r>
              <w:t>Ответить на вопросы Сообщения о животных</w:t>
            </w:r>
          </w:p>
          <w:p w:rsidR="00B624A1" w:rsidRDefault="00B624A1" w:rsidP="00A93838">
            <w:r>
              <w:t>Параграф 21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 25-26</w:t>
            </w:r>
          </w:p>
          <w:p w:rsidR="00B624A1" w:rsidRDefault="00B624A1" w:rsidP="00A93838">
            <w:r>
              <w:t>Составить  вопросы</w:t>
            </w:r>
          </w:p>
          <w:p w:rsidR="00B624A1" w:rsidRDefault="00B624A1" w:rsidP="00A93838">
            <w:r>
              <w:t>Параграф 27-28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/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r>
              <w:t>Выполнить итоговые задания на стр.149. любые 3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r>
              <w:t xml:space="preserve">Параграф 29-30 </w:t>
            </w:r>
          </w:p>
          <w:p w:rsidR="00B624A1" w:rsidRDefault="00B624A1" w:rsidP="00A93838">
            <w:r>
              <w:t xml:space="preserve">Ответить на </w:t>
            </w:r>
            <w:r>
              <w:lastRenderedPageBreak/>
              <w:t>вопросы</w:t>
            </w:r>
          </w:p>
          <w:p w:rsidR="00B624A1" w:rsidRDefault="00B624A1" w:rsidP="00A93838"/>
          <w:p w:rsidR="00B624A1" w:rsidRDefault="00B624A1" w:rsidP="00A93838">
            <w:r>
              <w:t>Параграф 31-32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/>
          <w:p w:rsidR="00B624A1" w:rsidRDefault="00B624A1" w:rsidP="00A93838">
            <w:pPr>
              <w:jc w:val="center"/>
            </w:pPr>
          </w:p>
          <w:p w:rsidR="00B624A1" w:rsidRDefault="00B624A1" w:rsidP="00A93838">
            <w:r>
              <w:t>Параграф 33</w:t>
            </w:r>
          </w:p>
          <w:p w:rsidR="00B624A1" w:rsidRDefault="00B624A1" w:rsidP="00A93838">
            <w:r>
              <w:t>Ответить на вопросы Подготовить сообщения о ПК</w:t>
            </w:r>
          </w:p>
          <w:p w:rsidR="00B624A1" w:rsidRDefault="00B624A1" w:rsidP="00A93838">
            <w:r>
              <w:t>Параграф 34-35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t xml:space="preserve">                      </w:t>
            </w:r>
          </w:p>
          <w:p w:rsidR="00B624A1" w:rsidRDefault="00B624A1" w:rsidP="00A93838">
            <w:r>
              <w:t>Параграф 36-37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>
            <w:r>
              <w:t>Параграф 38-39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 40-41</w:t>
            </w:r>
          </w:p>
          <w:p w:rsidR="00B624A1" w:rsidRDefault="00B624A1" w:rsidP="00A93838"/>
          <w:p w:rsidR="00B624A1" w:rsidRDefault="00B624A1" w:rsidP="00A93838">
            <w:r>
              <w:t>Параграф 42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/>
          <w:p w:rsidR="00B624A1" w:rsidRDefault="00B624A1" w:rsidP="00A93838">
            <w:r>
              <w:t>Параграф 43-44-45</w:t>
            </w:r>
          </w:p>
          <w:p w:rsidR="00B624A1" w:rsidRDefault="00B624A1" w:rsidP="00A93838">
            <w:r>
              <w:t xml:space="preserve">Ответить на вопросы. 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Параграф.46</w:t>
            </w:r>
          </w:p>
          <w:p w:rsidR="00B624A1" w:rsidRDefault="00B624A1" w:rsidP="00A93838">
            <w:r>
              <w:t xml:space="preserve">Составить тестовые </w:t>
            </w:r>
            <w:r>
              <w:lastRenderedPageBreak/>
              <w:t>задания</w:t>
            </w:r>
          </w:p>
          <w:p w:rsidR="00B624A1" w:rsidRDefault="00B624A1" w:rsidP="00A93838">
            <w:r>
              <w:t>Параграф.47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Параграф.48-49</w:t>
            </w:r>
          </w:p>
          <w:p w:rsidR="00B624A1" w:rsidRDefault="00B624A1" w:rsidP="00A93838">
            <w:r>
              <w:t>Параграф.50-51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Параграф.52-53</w:t>
            </w:r>
          </w:p>
          <w:p w:rsidR="00B624A1" w:rsidRDefault="00B624A1" w:rsidP="00A93838">
            <w:r>
              <w:t>Составить вопросы</w:t>
            </w:r>
          </w:p>
          <w:p w:rsidR="00B624A1" w:rsidRDefault="00B624A1" w:rsidP="00A93838"/>
          <w:p w:rsidR="00B624A1" w:rsidRDefault="00B624A1" w:rsidP="00A93838">
            <w:r>
              <w:t>Параграф.54</w:t>
            </w:r>
          </w:p>
          <w:p w:rsidR="00B624A1" w:rsidRDefault="00B624A1" w:rsidP="00A93838"/>
          <w:p w:rsidR="00B624A1" w:rsidRDefault="00B624A1" w:rsidP="00A93838">
            <w:r>
              <w:t>Параграф.55-56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r>
              <w:t>Параграф.57</w:t>
            </w:r>
          </w:p>
          <w:p w:rsidR="00B624A1" w:rsidRDefault="00B624A1" w:rsidP="00A93838">
            <w:r>
              <w:t>Ответить на вопросы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/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lastRenderedPageBreak/>
              <w:t>Работа с картой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r>
              <w:t>Работа с тематическими картами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r>
              <w:t>Работа с тематическими картами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r>
              <w:t>Работа с тематическими картами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r>
              <w:t>Работа с тематическими картами</w:t>
            </w:r>
          </w:p>
          <w:p w:rsidR="00B624A1" w:rsidRDefault="00B624A1" w:rsidP="00A93838"/>
          <w:p w:rsidR="00B624A1" w:rsidRDefault="00B624A1" w:rsidP="00A93838"/>
          <w:p w:rsidR="00B624A1" w:rsidRDefault="00B624A1" w:rsidP="00A93838">
            <w:r>
              <w:t>Подготовить сообщения о городах области</w:t>
            </w:r>
          </w:p>
          <w:p w:rsidR="00B624A1" w:rsidRDefault="00B624A1" w:rsidP="00A93838">
            <w:pPr>
              <w:jc w:val="center"/>
            </w:pPr>
          </w:p>
          <w:p w:rsidR="00B624A1" w:rsidRDefault="00B624A1" w:rsidP="00A93838">
            <w:pPr>
              <w:jc w:val="center"/>
            </w:pPr>
            <w:r>
              <w:t>Подготовка к итоговому тестированию</w:t>
            </w:r>
          </w:p>
          <w:p w:rsidR="00B624A1" w:rsidRDefault="00B624A1" w:rsidP="00A93838"/>
        </w:tc>
      </w:tr>
    </w:tbl>
    <w:p w:rsidR="00B624A1" w:rsidRDefault="00B624A1" w:rsidP="00B624A1">
      <w:pPr>
        <w:rPr>
          <w:color w:val="2E2E2E"/>
          <w:spacing w:val="8"/>
          <w:sz w:val="28"/>
          <w:szCs w:val="28"/>
        </w:rPr>
      </w:pPr>
    </w:p>
    <w:p w:rsidR="00B624A1" w:rsidRDefault="00B624A1" w:rsidP="00B624A1">
      <w:pPr>
        <w:jc w:val="center"/>
        <w:rPr>
          <w:b/>
          <w:sz w:val="24"/>
          <w:szCs w:val="24"/>
        </w:rPr>
      </w:pPr>
      <w:r w:rsidRPr="00CB089A">
        <w:rPr>
          <w:b/>
          <w:sz w:val="24"/>
          <w:szCs w:val="24"/>
        </w:rPr>
        <w:t>График прохождения практической части.</w:t>
      </w:r>
      <w:r>
        <w:rPr>
          <w:b/>
          <w:sz w:val="24"/>
          <w:szCs w:val="24"/>
        </w:rPr>
        <w:t xml:space="preserve"> 8 класс</w:t>
      </w:r>
    </w:p>
    <w:p w:rsidR="00B624A1" w:rsidRPr="007556E5" w:rsidRDefault="00B624A1" w:rsidP="00B624A1">
      <w:pPr>
        <w:rPr>
          <w:rFonts w:ascii="Arial" w:hAnsi="Arial"/>
          <w:b/>
          <w:sz w:val="24"/>
          <w:szCs w:val="24"/>
        </w:rPr>
      </w:pPr>
    </w:p>
    <w:p w:rsidR="00B624A1" w:rsidRPr="007556E5" w:rsidRDefault="00B624A1" w:rsidP="00B624A1">
      <w:pPr>
        <w:jc w:val="center"/>
        <w:rPr>
          <w:rFonts w:ascii="Arial" w:hAnsi="Arial"/>
          <w:b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26"/>
        <w:gridCol w:w="1654"/>
        <w:gridCol w:w="11380"/>
      </w:tblGrid>
      <w:tr w:rsidR="00B624A1" w:rsidRPr="007556E5" w:rsidTr="00A93838">
        <w:tc>
          <w:tcPr>
            <w:tcW w:w="1548" w:type="dxa"/>
          </w:tcPr>
          <w:p w:rsidR="00B624A1" w:rsidRPr="007556E5" w:rsidRDefault="00B624A1" w:rsidP="00A9383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556E5">
              <w:rPr>
                <w:rFonts w:ascii="Arial" w:hAnsi="Arial"/>
                <w:b/>
                <w:sz w:val="24"/>
                <w:szCs w:val="24"/>
              </w:rPr>
              <w:lastRenderedPageBreak/>
              <w:t>№ п\п</w:t>
            </w:r>
          </w:p>
        </w:tc>
        <w:tc>
          <w:tcPr>
            <w:tcW w:w="1654" w:type="dxa"/>
          </w:tcPr>
          <w:p w:rsidR="00B624A1" w:rsidRPr="007556E5" w:rsidRDefault="00B624A1" w:rsidP="00A9383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556E5"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B624A1" w:rsidRPr="007556E5" w:rsidRDefault="00B624A1" w:rsidP="00A93838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556E5"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12.09.16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№1 -  Обозначение границ РФ на к\к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28.09.16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№2.    Решение задач по определению времени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12.10.16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№3.     Установление взаимосвязи между тектоническим строением, рельефом и полезными ископаемыми.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24.10.16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№4.    Определение по картам закономерностей распределения солнечной радиации.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07.11.16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№5.     Установление основных типов климата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09.11.16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№6.     Оценка климата для жизни и хозяйственной деятельности людей.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16.11.16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№7   Характеристика рек, режима питания, годового стока, падения.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21.11.16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№8   Объяснение закономерностей размещения вод суши и опасных природных явлений.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23.11.16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№9   Оценка обеспеченности водными ресурсами регионов России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07.12.16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Практическая работа №10   Выявление условий почвообразования и оценка их плодородия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14.12.16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Практическая работа №11  Составление прогноза изменений растительного и животного мира при заданных условиях.   </w:t>
            </w:r>
          </w:p>
        </w:tc>
      </w:tr>
    </w:tbl>
    <w:p w:rsidR="00B624A1" w:rsidRPr="00810AD5" w:rsidRDefault="00B624A1" w:rsidP="00B624A1">
      <w:pPr>
        <w:rPr>
          <w:rFonts w:ascii="Arial" w:hAnsi="Arial"/>
          <w:b/>
          <w:sz w:val="24"/>
          <w:szCs w:val="24"/>
        </w:rPr>
      </w:pPr>
    </w:p>
    <w:p w:rsidR="00B624A1" w:rsidRPr="00CB089A" w:rsidRDefault="00B624A1" w:rsidP="00B624A1">
      <w:pPr>
        <w:rPr>
          <w:b/>
          <w:sz w:val="24"/>
          <w:szCs w:val="24"/>
        </w:rPr>
      </w:pPr>
    </w:p>
    <w:p w:rsidR="00B624A1" w:rsidRPr="0046036C" w:rsidRDefault="00B624A1" w:rsidP="00B624A1">
      <w:pPr>
        <w:rPr>
          <w:rFonts w:ascii="Arial" w:hAnsi="Arial"/>
          <w:b/>
          <w:sz w:val="24"/>
          <w:szCs w:val="24"/>
        </w:rPr>
      </w:pPr>
      <w:r w:rsidRPr="007556E5">
        <w:rPr>
          <w:rFonts w:ascii="Arial" w:hAnsi="Arial"/>
          <w:b/>
          <w:sz w:val="24"/>
          <w:szCs w:val="24"/>
        </w:rPr>
        <w:t>График контрольных работ</w:t>
      </w:r>
      <w:r>
        <w:rPr>
          <w:rFonts w:ascii="Arial" w:hAnsi="Arial"/>
          <w:b/>
          <w:sz w:val="24"/>
          <w:szCs w:val="24"/>
        </w:rPr>
        <w:t xml:space="preserve"> – 8 класс</w:t>
      </w:r>
    </w:p>
    <w:p w:rsidR="00B624A1" w:rsidRDefault="00B624A1" w:rsidP="00B624A1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27"/>
        <w:gridCol w:w="1654"/>
        <w:gridCol w:w="11379"/>
      </w:tblGrid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Тема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30.11.16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Контрольная работа №1. по теме: «Природа России   Климат и водные ресурсы»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26.12.16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Контрольная работа №2 по теме: «Растительный и животный мир»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  <w:lang w:val="en-US"/>
              </w:rPr>
              <w:t>06</w:t>
            </w:r>
            <w:r>
              <w:rPr>
                <w:rFonts w:ascii="Arial" w:hAnsi="Arial"/>
                <w:b/>
                <w:sz w:val="24"/>
                <w:szCs w:val="24"/>
              </w:rPr>
              <w:t>.0</w:t>
            </w:r>
            <w:r>
              <w:rPr>
                <w:rFonts w:ascii="Arial" w:hAnsi="Arial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/>
                <w:b/>
                <w:sz w:val="24"/>
                <w:szCs w:val="24"/>
              </w:rPr>
              <w:t>.17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Контрольная работа №3 по теме: «Природные районы»</w:t>
            </w:r>
          </w:p>
        </w:tc>
      </w:tr>
      <w:tr w:rsidR="00B624A1" w:rsidTr="00A93838">
        <w:tc>
          <w:tcPr>
            <w:tcW w:w="1548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12.04.17</w:t>
            </w:r>
          </w:p>
        </w:tc>
        <w:tc>
          <w:tcPr>
            <w:tcW w:w="11584" w:type="dxa"/>
          </w:tcPr>
          <w:p w:rsidR="00B624A1" w:rsidRDefault="00B624A1" w:rsidP="00A93838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Итоговая контрольная работа.</w:t>
            </w:r>
          </w:p>
        </w:tc>
      </w:tr>
    </w:tbl>
    <w:p w:rsidR="00B624A1" w:rsidRDefault="00B624A1" w:rsidP="00B624A1">
      <w:pPr>
        <w:rPr>
          <w:b/>
          <w:sz w:val="24"/>
          <w:szCs w:val="24"/>
        </w:rPr>
      </w:pPr>
    </w:p>
    <w:p w:rsidR="00B624A1" w:rsidRDefault="00B624A1">
      <w:bookmarkStart w:id="0" w:name="_GoBack"/>
      <w:bookmarkEnd w:id="0"/>
    </w:p>
    <w:sectPr w:rsidR="00B624A1" w:rsidSect="009074D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56D5B58"/>
    <w:multiLevelType w:val="multilevel"/>
    <w:tmpl w:val="F8289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03736D"/>
    <w:multiLevelType w:val="multilevel"/>
    <w:tmpl w:val="F542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AF4ED7"/>
    <w:multiLevelType w:val="multilevel"/>
    <w:tmpl w:val="BEF68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D0224"/>
    <w:multiLevelType w:val="hybridMultilevel"/>
    <w:tmpl w:val="5ECC36AC"/>
    <w:lvl w:ilvl="0" w:tplc="36607022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4" w15:restartNumberingAfterBreak="0">
    <w:nsid w:val="21381539"/>
    <w:multiLevelType w:val="hybridMultilevel"/>
    <w:tmpl w:val="D4B01D42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752753"/>
    <w:multiLevelType w:val="multilevel"/>
    <w:tmpl w:val="A3C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B2677C"/>
    <w:multiLevelType w:val="multilevel"/>
    <w:tmpl w:val="7C78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C4C6CC4"/>
    <w:multiLevelType w:val="multilevel"/>
    <w:tmpl w:val="CE0E6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7A7052"/>
    <w:multiLevelType w:val="multilevel"/>
    <w:tmpl w:val="8D82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EB2F73"/>
    <w:multiLevelType w:val="multilevel"/>
    <w:tmpl w:val="28F48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FF364E"/>
    <w:multiLevelType w:val="multilevel"/>
    <w:tmpl w:val="3B4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D01B8"/>
    <w:multiLevelType w:val="hybridMultilevel"/>
    <w:tmpl w:val="55E6D8DE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A34E85"/>
    <w:multiLevelType w:val="hybridMultilevel"/>
    <w:tmpl w:val="F0B2930C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3C064A">
      <w:start w:val="1"/>
      <w:numFmt w:val="decimal"/>
      <w:lvlText w:val="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 w15:restartNumberingAfterBreak="0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672812"/>
    <w:multiLevelType w:val="multilevel"/>
    <w:tmpl w:val="A90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CE157E"/>
    <w:multiLevelType w:val="multilevel"/>
    <w:tmpl w:val="7F6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3"/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26"/>
  </w:num>
  <w:num w:numId="7">
    <w:abstractNumId w:val="12"/>
  </w:num>
  <w:num w:numId="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4"/>
  </w:num>
  <w:num w:numId="13">
    <w:abstractNumId w:val="9"/>
  </w:num>
  <w:num w:numId="14">
    <w:abstractNumId w:val="23"/>
  </w:num>
  <w:num w:numId="15">
    <w:abstractNumId w:val="25"/>
  </w:num>
  <w:num w:numId="16">
    <w:abstractNumId w:val="5"/>
  </w:num>
  <w:num w:numId="17">
    <w:abstractNumId w:val="7"/>
  </w:num>
  <w:num w:numId="18">
    <w:abstractNumId w:val="11"/>
  </w:num>
  <w:num w:numId="19">
    <w:abstractNumId w:val="27"/>
  </w:num>
  <w:num w:numId="20">
    <w:abstractNumId w:val="16"/>
  </w:num>
  <w:num w:numId="21">
    <w:abstractNumId w:val="18"/>
  </w:num>
  <w:num w:numId="22">
    <w:abstractNumId w:val="4"/>
  </w:num>
  <w:num w:numId="23">
    <w:abstractNumId w:val="10"/>
  </w:num>
  <w:num w:numId="24">
    <w:abstractNumId w:val="20"/>
  </w:num>
  <w:num w:numId="25">
    <w:abstractNumId w:val="28"/>
  </w:num>
  <w:num w:numId="26">
    <w:abstractNumId w:val="19"/>
  </w:num>
  <w:num w:numId="27">
    <w:abstractNumId w:val="8"/>
  </w:num>
  <w:num w:numId="28">
    <w:abstractNumId w:val="2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DA9"/>
    <w:rsid w:val="00224AFA"/>
    <w:rsid w:val="00594F1B"/>
    <w:rsid w:val="006E3DA9"/>
    <w:rsid w:val="009074DD"/>
    <w:rsid w:val="00B624A1"/>
    <w:rsid w:val="00D3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EA83A-2207-4647-9FC1-402977B98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4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B624A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074DD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624A1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624A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20">
    <w:name w:val="Заголовок 2 Знак"/>
    <w:basedOn w:val="a0"/>
    <w:link w:val="2"/>
    <w:rsid w:val="009074D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msonormalcxspmiddle">
    <w:name w:val="msonormalcxspmiddle"/>
    <w:basedOn w:val="a"/>
    <w:rsid w:val="009074D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3">
    <w:name w:val="Table Grid"/>
    <w:basedOn w:val="a1"/>
    <w:rsid w:val="009074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9074D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074D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Заголовок 1 Знак"/>
    <w:basedOn w:val="a0"/>
    <w:link w:val="10"/>
    <w:rsid w:val="00B624A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B624A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B624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4">
    <w:name w:val="Основной текст с отступом Знак"/>
    <w:basedOn w:val="a0"/>
    <w:link w:val="a5"/>
    <w:locked/>
    <w:rsid w:val="00B624A1"/>
    <w:rPr>
      <w:sz w:val="24"/>
      <w:szCs w:val="24"/>
      <w:lang w:eastAsia="ru-RU"/>
    </w:rPr>
  </w:style>
  <w:style w:type="paragraph" w:styleId="a5">
    <w:name w:val="Body Text Indent"/>
    <w:basedOn w:val="a"/>
    <w:link w:val="a4"/>
    <w:rsid w:val="00B624A1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B624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Subtitle"/>
    <w:basedOn w:val="a"/>
    <w:next w:val="a"/>
    <w:link w:val="a7"/>
    <w:qFormat/>
    <w:rsid w:val="00B624A1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B624A1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B624A1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9">
    <w:name w:val="No Spacing"/>
    <w:qFormat/>
    <w:rsid w:val="00B624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B624A1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3">
    <w:name w:val="Основной 1 см"/>
    <w:basedOn w:val="a"/>
    <w:rsid w:val="00B624A1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B624A1"/>
  </w:style>
  <w:style w:type="character" w:styleId="ab">
    <w:name w:val="Strong"/>
    <w:basedOn w:val="a0"/>
    <w:qFormat/>
    <w:rsid w:val="00B624A1"/>
    <w:rPr>
      <w:b/>
      <w:bCs/>
    </w:rPr>
  </w:style>
  <w:style w:type="paragraph" w:customStyle="1" w:styleId="msonormalcxsplast">
    <w:name w:val="msonormalcxsplast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3">
    <w:name w:val="Body Text Indent 2"/>
    <w:basedOn w:val="a"/>
    <w:link w:val="24"/>
    <w:rsid w:val="00B624A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B624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B624A1"/>
    <w:rPr>
      <w:vertAlign w:val="superscript"/>
    </w:rPr>
  </w:style>
  <w:style w:type="paragraph" w:styleId="ad">
    <w:name w:val="footnote text"/>
    <w:basedOn w:val="a"/>
    <w:link w:val="ae"/>
    <w:semiHidden/>
    <w:rsid w:val="00B624A1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B624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B624A1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B624A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B624A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B624A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basedOn w:val="a0"/>
    <w:link w:val="34"/>
    <w:semiHidden/>
    <w:locked/>
    <w:rsid w:val="00B624A1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B624A1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B624A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B624A1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B624A1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B624A1"/>
  </w:style>
  <w:style w:type="paragraph" w:customStyle="1" w:styleId="Normal">
    <w:name w:val="Normal"/>
    <w:rsid w:val="00B624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">
    <w:name w:val="Стиль1"/>
    <w:basedOn w:val="a2"/>
    <w:rsid w:val="00B624A1"/>
    <w:pPr>
      <w:numPr>
        <w:numId w:val="18"/>
      </w:numPr>
    </w:pPr>
  </w:style>
  <w:style w:type="paragraph" w:customStyle="1" w:styleId="c50">
    <w:name w:val="c50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61">
    <w:name w:val="c61"/>
    <w:basedOn w:val="a0"/>
    <w:rsid w:val="00B624A1"/>
  </w:style>
  <w:style w:type="paragraph" w:customStyle="1" w:styleId="c50c24">
    <w:name w:val="c50 c2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B624A1"/>
  </w:style>
  <w:style w:type="paragraph" w:customStyle="1" w:styleId="c24c50">
    <w:name w:val="c24 c50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34">
    <w:name w:val="c50 c3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8">
    <w:name w:val="c58"/>
    <w:basedOn w:val="a0"/>
    <w:rsid w:val="00B624A1"/>
  </w:style>
  <w:style w:type="character" w:customStyle="1" w:styleId="c39">
    <w:name w:val="c39"/>
    <w:basedOn w:val="a0"/>
    <w:rsid w:val="00B624A1"/>
  </w:style>
  <w:style w:type="paragraph" w:customStyle="1" w:styleId="c23">
    <w:name w:val="c23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24c79">
    <w:name w:val="c50 c24 c79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6">
    <w:name w:val="c46"/>
    <w:basedOn w:val="a0"/>
    <w:rsid w:val="00B624A1"/>
  </w:style>
  <w:style w:type="paragraph" w:customStyle="1" w:styleId="c13c34">
    <w:name w:val="c13 c3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B624A1"/>
  </w:style>
  <w:style w:type="paragraph" w:customStyle="1" w:styleId="c13c19c52">
    <w:name w:val="c13 c19 c52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">
    <w:name w:val="c13 c19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4c34">
    <w:name w:val="c13 c24 c3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1">
    <w:name w:val="c13 c21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34">
    <w:name w:val="c13 c63 c3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4">
    <w:name w:val="c13 c2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3">
    <w:name w:val="c1 c33"/>
    <w:basedOn w:val="a0"/>
    <w:rsid w:val="00B624A1"/>
  </w:style>
  <w:style w:type="character" w:styleId="af2">
    <w:name w:val="Hyperlink"/>
    <w:basedOn w:val="a0"/>
    <w:rsid w:val="00B624A1"/>
    <w:rPr>
      <w:color w:val="0000FF"/>
      <w:u w:val="single"/>
    </w:rPr>
  </w:style>
  <w:style w:type="character" w:styleId="af3">
    <w:name w:val="FollowedHyperlink"/>
    <w:basedOn w:val="a0"/>
    <w:rsid w:val="00B624A1"/>
    <w:rPr>
      <w:color w:val="0000FF"/>
      <w:u w:val="single"/>
    </w:rPr>
  </w:style>
  <w:style w:type="paragraph" w:customStyle="1" w:styleId="c45c67c24c34">
    <w:name w:val="c45 c67 c24 c3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c34c67">
    <w:name w:val="c45 c24 c34 c67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67c34">
    <w:name w:val="c45 c67 c3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c34">
    <w:name w:val="c45 c51 c24 c3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5">
    <w:name w:val="c34 c45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">
    <w:name w:val="c13 c25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B624A1"/>
  </w:style>
  <w:style w:type="paragraph" w:customStyle="1" w:styleId="c13c22">
    <w:name w:val="c13 c22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5c24c66">
    <w:name w:val="c25 c24 c66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c24">
    <w:name w:val="c13 c25 c2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2">
    <w:name w:val="c34 c42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4c69">
    <w:name w:val="c13 c34 c69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3c44">
    <w:name w:val="c33 c44"/>
    <w:basedOn w:val="a0"/>
    <w:rsid w:val="00B624A1"/>
  </w:style>
  <w:style w:type="paragraph" w:customStyle="1" w:styleId="c13c30c19c24">
    <w:name w:val="c13 c30 c19 c2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4">
    <w:name w:val="c44"/>
    <w:basedOn w:val="a0"/>
    <w:rsid w:val="00B624A1"/>
  </w:style>
  <w:style w:type="character" w:customStyle="1" w:styleId="c33c44c32c65">
    <w:name w:val="c33 c44 c32 c65"/>
    <w:basedOn w:val="a0"/>
    <w:rsid w:val="00B624A1"/>
  </w:style>
  <w:style w:type="paragraph" w:customStyle="1" w:styleId="c45c24c34">
    <w:name w:val="c45 c24 c3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">
    <w:name w:val="c45 c51 c2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c51">
    <w:name w:val="c45 c24 c51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">
    <w:name w:val="c45 c51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0c19">
    <w:name w:val="c13 c30 c19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41">
    <w:name w:val="c1 c41"/>
    <w:basedOn w:val="a0"/>
    <w:rsid w:val="00B624A1"/>
  </w:style>
  <w:style w:type="character" w:customStyle="1" w:styleId="c5c32">
    <w:name w:val="c5 c32"/>
    <w:basedOn w:val="a0"/>
    <w:rsid w:val="00B624A1"/>
  </w:style>
  <w:style w:type="paragraph" w:customStyle="1" w:styleId="c45c19">
    <w:name w:val="c45 c19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">
    <w:name w:val="c2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c32">
    <w:name w:val="c5 c33 c32"/>
    <w:basedOn w:val="a0"/>
    <w:rsid w:val="00B624A1"/>
  </w:style>
  <w:style w:type="paragraph" w:customStyle="1" w:styleId="c13c30c47">
    <w:name w:val="c13 c30 c47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47">
    <w:name w:val="c13 c47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">
    <w:name w:val="c5 c33"/>
    <w:basedOn w:val="a0"/>
    <w:rsid w:val="00B624A1"/>
  </w:style>
  <w:style w:type="paragraph" w:customStyle="1" w:styleId="c13c19c30">
    <w:name w:val="c13 c19 c30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4">
    <w:name w:val="c13 c1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">
    <w:name w:val="c13 c63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">
    <w:name w:val="c45 c2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19">
    <w:name w:val="c13 c63 c19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2">
    <w:name w:val="c12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34c57">
    <w:name w:val="c45 c34 c57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68">
    <w:name w:val="c13 c19 c68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77">
    <w:name w:val="c13 c19 c77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40">
    <w:name w:val="c13 c19 c40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">
    <w:name w:val="c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4c34">
    <w:name w:val="c54 c3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54">
    <w:name w:val="c34 c5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9c1">
    <w:name w:val="c9 c1"/>
    <w:basedOn w:val="a0"/>
    <w:rsid w:val="00B624A1"/>
  </w:style>
  <w:style w:type="paragraph" w:customStyle="1" w:styleId="c11c24">
    <w:name w:val="c11 c2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60c24">
    <w:name w:val="c11 c60 c2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24c60">
    <w:name w:val="c11 c24 c60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5c33">
    <w:name w:val="c1 c35 c33"/>
    <w:basedOn w:val="a0"/>
    <w:rsid w:val="00B624A1"/>
  </w:style>
  <w:style w:type="character" w:customStyle="1" w:styleId="c9c18">
    <w:name w:val="c9 c18"/>
    <w:basedOn w:val="a0"/>
    <w:rsid w:val="00B624A1"/>
  </w:style>
  <w:style w:type="character" w:customStyle="1" w:styleId="c9c26c32">
    <w:name w:val="c9 c26 c32"/>
    <w:basedOn w:val="a0"/>
    <w:rsid w:val="00B624A1"/>
  </w:style>
  <w:style w:type="character" w:customStyle="1" w:styleId="c26">
    <w:name w:val="c26"/>
    <w:basedOn w:val="a0"/>
    <w:rsid w:val="00B624A1"/>
  </w:style>
  <w:style w:type="character" w:customStyle="1" w:styleId="c1c33c35">
    <w:name w:val="c1 c33 c35"/>
    <w:basedOn w:val="a0"/>
    <w:rsid w:val="00B624A1"/>
  </w:style>
  <w:style w:type="character" w:customStyle="1" w:styleId="c9c44c48">
    <w:name w:val="c9 c44 c48"/>
    <w:basedOn w:val="a0"/>
    <w:rsid w:val="00B624A1"/>
  </w:style>
  <w:style w:type="character" w:customStyle="1" w:styleId="c48c44">
    <w:name w:val="c48 c44"/>
    <w:basedOn w:val="a0"/>
    <w:rsid w:val="00B624A1"/>
  </w:style>
  <w:style w:type="character" w:customStyle="1" w:styleId="c1c9">
    <w:name w:val="c1 c9"/>
    <w:basedOn w:val="a0"/>
    <w:rsid w:val="00B624A1"/>
  </w:style>
  <w:style w:type="paragraph" w:customStyle="1" w:styleId="c24c74">
    <w:name w:val="c24 c74"/>
    <w:basedOn w:val="a"/>
    <w:rsid w:val="00B624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4">
    <w:name w:val="Основной текст4"/>
    <w:basedOn w:val="a"/>
    <w:rsid w:val="00B624A1"/>
    <w:pPr>
      <w:shd w:val="clear" w:color="auto" w:fill="FFFFFF"/>
      <w:suppressAutoHyphens/>
      <w:autoSpaceDE/>
      <w:autoSpaceDN/>
      <w:adjustRightInd/>
      <w:spacing w:before="300" w:line="269" w:lineRule="exact"/>
      <w:ind w:firstLine="300"/>
      <w:jc w:val="both"/>
    </w:pPr>
    <w:rPr>
      <w:lang w:eastAsia="ar-SA"/>
    </w:rPr>
  </w:style>
  <w:style w:type="character" w:customStyle="1" w:styleId="25">
    <w:name w:val="Основной текст2"/>
    <w:rsid w:val="00B624A1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4">
    <w:name w:val="Основной текст + Полужирный"/>
    <w:rsid w:val="00B624A1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5">
    <w:name w:val="Основной текст + Курсив"/>
    <w:rsid w:val="00B624A1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9402</Words>
  <Characters>53597</Characters>
  <Application>Microsoft Office Word</Application>
  <DocSecurity>0</DocSecurity>
  <Lines>446</Lines>
  <Paragraphs>125</Paragraphs>
  <ScaleCrop>false</ScaleCrop>
  <Company>SPecialiST RePack</Company>
  <LinksUpToDate>false</LinksUpToDate>
  <CharactersWithSpaces>62874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2016-08-31T10:35:00Z</dcterms:created>
  <dcterms:modified xsi:type="dcterms:W3CDTF">2016-09-09T06:55:00Z</dcterms:modified>
</cp:coreProperties>
</file>