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3E82" w:rsidRDefault="006957AA" w:rsidP="006957AA">
      <w:pPr>
        <w:ind w:left="1428"/>
        <w:jc w:val="center"/>
      </w:pPr>
      <w:r w:rsidRPr="006957AA">
        <w:rPr>
          <w:noProof/>
          <w:sz w:val="24"/>
          <w:szCs w:val="24"/>
        </w:rPr>
        <w:drawing>
          <wp:inline distT="0" distB="0" distL="0" distR="0">
            <wp:extent cx="9251950" cy="6716230"/>
            <wp:effectExtent l="0" t="0" r="635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0B3E82" w:rsidRDefault="000B3E82" w:rsidP="000B3E82">
      <w:pPr>
        <w:ind w:left="1428"/>
      </w:pPr>
    </w:p>
    <w:p w:rsidR="000B3E82" w:rsidRDefault="000B3E82" w:rsidP="000B3E82">
      <w:pPr>
        <w:ind w:left="1428"/>
      </w:pPr>
    </w:p>
    <w:p w:rsidR="000B3E82" w:rsidRPr="000B3E82" w:rsidRDefault="000B3E82" w:rsidP="000B3E82">
      <w:pPr>
        <w:widowControl/>
        <w:autoSpaceDE/>
        <w:autoSpaceDN/>
        <w:adjustRightInd/>
        <w:spacing w:before="60" w:line="20" w:lineRule="atLeast"/>
        <w:jc w:val="both"/>
        <w:rPr>
          <w:sz w:val="22"/>
          <w:szCs w:val="22"/>
        </w:rPr>
      </w:pPr>
    </w:p>
    <w:p w:rsidR="000B3E82" w:rsidRDefault="000B3E82" w:rsidP="000B3E82">
      <w:pPr>
        <w:widowControl/>
        <w:autoSpaceDE/>
        <w:autoSpaceDN/>
        <w:adjustRightInd/>
        <w:spacing w:before="60" w:line="20" w:lineRule="atLeast"/>
        <w:jc w:val="both"/>
        <w:rPr>
          <w:sz w:val="22"/>
          <w:szCs w:val="22"/>
        </w:rPr>
      </w:pPr>
    </w:p>
    <w:p w:rsidR="000B3E82" w:rsidRDefault="000B3E82" w:rsidP="000B3E82">
      <w:pPr>
        <w:widowControl/>
        <w:autoSpaceDE/>
        <w:autoSpaceDN/>
        <w:adjustRightInd/>
        <w:spacing w:before="60" w:line="20" w:lineRule="atLeast"/>
        <w:jc w:val="both"/>
        <w:rPr>
          <w:sz w:val="22"/>
          <w:szCs w:val="22"/>
        </w:rPr>
      </w:pPr>
    </w:p>
    <w:p w:rsidR="000B3E82" w:rsidRPr="00A4638B" w:rsidRDefault="000B3E82" w:rsidP="000B3E82">
      <w:pPr>
        <w:widowControl/>
        <w:autoSpaceDE/>
        <w:autoSpaceDN/>
        <w:adjustRightInd/>
        <w:spacing w:before="60" w:line="20" w:lineRule="atLeast"/>
        <w:jc w:val="both"/>
        <w:rPr>
          <w:sz w:val="22"/>
          <w:szCs w:val="22"/>
        </w:rPr>
      </w:pPr>
    </w:p>
    <w:p w:rsidR="000B3E82" w:rsidRDefault="000B3E82" w:rsidP="000B3E8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Пояснительная записка  </w:t>
      </w:r>
    </w:p>
    <w:p w:rsidR="000B3E82" w:rsidRDefault="000B3E82" w:rsidP="000B3E82">
      <w:pPr>
        <w:ind w:firstLine="720"/>
        <w:jc w:val="both"/>
        <w:rPr>
          <w:sz w:val="24"/>
          <w:szCs w:val="24"/>
        </w:rPr>
      </w:pPr>
    </w:p>
    <w:p w:rsidR="000B3E82" w:rsidRDefault="000B3E82" w:rsidP="000B3E82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Рабочая  программа  по географии  составлена  в соответствии с федеральным  компонентом государственных  образовательных стандартов основного общего  образования по географии . Приказ Министерства образования РФ от 05.03 2004 года №1089. Приказ Министерства образования и науки РФ от 24 января 2012 года №39 О внесении изменений в федеральный компонент государственных стандартов начального общего, основного общего и среднего (полного) общего образования, утверждённый приказом Министерства образования РФ от 5 марта 2004 года №1089),  с учетом  примерной программы  для среднего (полного)общего образования  по географии </w:t>
      </w:r>
    </w:p>
    <w:p w:rsidR="000B3E82" w:rsidRDefault="000B3E82" w:rsidP="000B3E82">
      <w:pPr>
        <w:rPr>
          <w:sz w:val="24"/>
          <w:szCs w:val="24"/>
        </w:rPr>
      </w:pPr>
    </w:p>
    <w:p w:rsidR="000B3E82" w:rsidRDefault="000B3E82" w:rsidP="000B3E82">
      <w:pPr>
        <w:rPr>
          <w:sz w:val="24"/>
          <w:szCs w:val="24"/>
        </w:rPr>
      </w:pPr>
    </w:p>
    <w:p w:rsidR="000B3E82" w:rsidRDefault="000B3E82" w:rsidP="000B3E82">
      <w:pPr>
        <w:jc w:val="center"/>
        <w:rPr>
          <w:b/>
          <w:sz w:val="24"/>
          <w:szCs w:val="24"/>
        </w:rPr>
      </w:pPr>
      <w:r w:rsidRPr="00E008A4">
        <w:rPr>
          <w:b/>
          <w:sz w:val="24"/>
          <w:szCs w:val="24"/>
        </w:rPr>
        <w:t>Общая характеристика предмета</w:t>
      </w:r>
    </w:p>
    <w:p w:rsidR="000B3E82" w:rsidRDefault="000B3E82" w:rsidP="000B3E82">
      <w:pPr>
        <w:rPr>
          <w:b/>
          <w:sz w:val="24"/>
          <w:szCs w:val="24"/>
        </w:rPr>
      </w:pPr>
    </w:p>
    <w:p w:rsidR="000B3E82" w:rsidRPr="001D287F" w:rsidRDefault="000B3E82" w:rsidP="000B3E82">
      <w:pPr>
        <w:widowControl/>
        <w:rPr>
          <w:sz w:val="24"/>
          <w:szCs w:val="24"/>
        </w:rPr>
      </w:pPr>
      <w:r w:rsidRPr="001D287F">
        <w:rPr>
          <w:sz w:val="24"/>
          <w:szCs w:val="24"/>
        </w:rPr>
        <w:t>По содержанию предлагаемый базовый курс географии сочетает в себе элементы общей</w:t>
      </w:r>
      <w:r>
        <w:rPr>
          <w:sz w:val="24"/>
          <w:szCs w:val="24"/>
        </w:rPr>
        <w:t xml:space="preserve"> </w:t>
      </w:r>
      <w:r w:rsidRPr="001D287F">
        <w:rPr>
          <w:sz w:val="24"/>
          <w:szCs w:val="24"/>
        </w:rPr>
        <w:t>географии и комплексного географического страноведения.</w:t>
      </w:r>
    </w:p>
    <w:p w:rsidR="000B3E82" w:rsidRPr="001D287F" w:rsidRDefault="000B3E82" w:rsidP="000B3E82">
      <w:pPr>
        <w:widowControl/>
        <w:rPr>
          <w:sz w:val="24"/>
          <w:szCs w:val="24"/>
        </w:rPr>
      </w:pPr>
      <w:r w:rsidRPr="001D287F">
        <w:rPr>
          <w:sz w:val="24"/>
          <w:szCs w:val="24"/>
        </w:rPr>
        <w:t>Он завершает формирование у учащихся представлений о географической картине мира, которые опираются на понимание географических взаимосвязей общества и природы, воспроизводства и размещения населения, мирового хозяйства и географического разделения труда, раскрытие географических аспектов глобальных и региональных явлений и процессов, разных территорий.</w:t>
      </w:r>
    </w:p>
    <w:p w:rsidR="000B3E82" w:rsidRDefault="000B3E82" w:rsidP="000B3E82">
      <w:pPr>
        <w:widowControl/>
        <w:rPr>
          <w:sz w:val="24"/>
          <w:szCs w:val="24"/>
        </w:rPr>
      </w:pPr>
      <w:r w:rsidRPr="001D287F">
        <w:rPr>
          <w:sz w:val="24"/>
          <w:szCs w:val="24"/>
        </w:rPr>
        <w:t>Содержание курса призвано сформировать у учащихся целостное представление о современном мире, о месте России в этом мире, а также развить у школьников познавательный</w:t>
      </w:r>
      <w:r>
        <w:rPr>
          <w:sz w:val="24"/>
          <w:szCs w:val="24"/>
        </w:rPr>
        <w:t xml:space="preserve"> </w:t>
      </w:r>
      <w:r w:rsidRPr="001D287F">
        <w:rPr>
          <w:sz w:val="24"/>
          <w:szCs w:val="24"/>
        </w:rPr>
        <w:t>интерес к другим народам и</w:t>
      </w:r>
      <w:r>
        <w:rPr>
          <w:sz w:val="24"/>
          <w:szCs w:val="24"/>
        </w:rPr>
        <w:t xml:space="preserve"> странам.</w:t>
      </w:r>
    </w:p>
    <w:p w:rsidR="000B3E82" w:rsidRPr="001D287F" w:rsidRDefault="000B3E82" w:rsidP="000B3E82">
      <w:pPr>
        <w:widowControl/>
        <w:rPr>
          <w:sz w:val="24"/>
          <w:szCs w:val="24"/>
        </w:rPr>
      </w:pPr>
    </w:p>
    <w:p w:rsidR="000B3E82" w:rsidRPr="00E008A4" w:rsidRDefault="000B3E82" w:rsidP="000B3E82">
      <w:pPr>
        <w:ind w:firstLine="1440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</w:t>
      </w:r>
      <w:r w:rsidRPr="005249DB">
        <w:rPr>
          <w:sz w:val="24"/>
          <w:szCs w:val="24"/>
        </w:rPr>
        <w:t xml:space="preserve">  </w:t>
      </w:r>
      <w:r w:rsidRPr="00E008A4">
        <w:rPr>
          <w:b/>
          <w:sz w:val="24"/>
          <w:szCs w:val="24"/>
        </w:rPr>
        <w:t>Место предмета в учебном плане</w:t>
      </w:r>
    </w:p>
    <w:p w:rsidR="000B3E82" w:rsidRPr="00BF290C" w:rsidRDefault="000B3E82" w:rsidP="000B3E82">
      <w:pPr>
        <w:widowControl/>
        <w:rPr>
          <w:rFonts w:ascii="TimesNewRomanPSMT" w:hAnsi="TimesNewRomanPSMT" w:cs="TimesNewRomanPSMT"/>
          <w:sz w:val="24"/>
          <w:szCs w:val="24"/>
        </w:rPr>
      </w:pPr>
      <w:r w:rsidRPr="00BF290C">
        <w:rPr>
          <w:rFonts w:ascii="TimesNewRomanPSMT" w:hAnsi="TimesNewRomanPSMT" w:cs="TimesNewRomanPSMT"/>
          <w:sz w:val="24"/>
          <w:szCs w:val="24"/>
        </w:rPr>
        <w:t>Федеральный базисный учебный план для общеобразовательных учреждений Российской Федерации отводит на изучение предмета 70 часов за два года обучения в старшей школе,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Pr="00BF290C">
        <w:rPr>
          <w:rFonts w:ascii="TimesNewRomanPSMT" w:hAnsi="TimesNewRomanPSMT" w:cs="TimesNewRomanPSMT"/>
          <w:sz w:val="24"/>
          <w:szCs w:val="24"/>
        </w:rPr>
        <w:t>т. е. в 10-м и 11-м классах.</w:t>
      </w:r>
    </w:p>
    <w:p w:rsidR="000B3E82" w:rsidRPr="00BF290C" w:rsidRDefault="000B3E82" w:rsidP="000B3E82">
      <w:pPr>
        <w:widowControl/>
        <w:rPr>
          <w:rFonts w:ascii="TimesNewRomanPSMT" w:hAnsi="TimesNewRomanPSMT" w:cs="TimesNewRomanPSMT"/>
          <w:sz w:val="24"/>
          <w:szCs w:val="24"/>
        </w:rPr>
      </w:pPr>
      <w:r w:rsidRPr="00BF290C">
        <w:rPr>
          <w:rFonts w:ascii="TimesNewRomanPSMT" w:hAnsi="TimesNewRomanPSMT" w:cs="TimesNewRomanPSMT"/>
          <w:sz w:val="24"/>
          <w:szCs w:val="24"/>
        </w:rPr>
        <w:t>Примерная программа рассчитана на 70 учебных часов. Резервное время, при этом, составляет 10 часов и предусматривает возможность некоторого расширения объема и глубины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Pr="00BF290C">
        <w:rPr>
          <w:rFonts w:ascii="TimesNewRomanPSMT" w:hAnsi="TimesNewRomanPSMT" w:cs="TimesNewRomanPSMT"/>
          <w:sz w:val="24"/>
          <w:szCs w:val="24"/>
        </w:rPr>
        <w:t>изучения отдельных разделов или использования разнообразных форм организации учебного</w:t>
      </w:r>
    </w:p>
    <w:p w:rsidR="000B3E82" w:rsidRPr="00BF290C" w:rsidRDefault="000B3E82" w:rsidP="000B3E82">
      <w:pPr>
        <w:widowControl/>
        <w:rPr>
          <w:rFonts w:ascii="TimesNewRomanPSMT" w:hAnsi="TimesNewRomanPSMT" w:cs="TimesNewRomanPSMT"/>
          <w:sz w:val="24"/>
          <w:szCs w:val="24"/>
        </w:rPr>
      </w:pPr>
      <w:r w:rsidRPr="00BF290C">
        <w:rPr>
          <w:rFonts w:ascii="TimesNewRomanPSMT" w:hAnsi="TimesNewRomanPSMT" w:cs="TimesNewRomanPSMT"/>
          <w:sz w:val="24"/>
          <w:szCs w:val="24"/>
        </w:rPr>
        <w:t>процесса, новых педагогических технологий, практических работ в зависимости от конкретных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Pr="00BF290C">
        <w:rPr>
          <w:rFonts w:ascii="TimesNewRomanPSMT" w:hAnsi="TimesNewRomanPSMT" w:cs="TimesNewRomanPSMT"/>
          <w:sz w:val="24"/>
          <w:szCs w:val="24"/>
        </w:rPr>
        <w:t>условий обучения.</w:t>
      </w:r>
    </w:p>
    <w:p w:rsidR="000B3E82" w:rsidRDefault="000B3E82" w:rsidP="000B3E82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Согласно  базисному учебному плану МАОУ Тоболовская СОШ на изучение  географии в  10 классе отводится 34 час. (1 час в неделю), </w:t>
      </w:r>
      <w:r>
        <w:rPr>
          <w:sz w:val="24"/>
          <w:szCs w:val="24"/>
        </w:rPr>
        <w:lastRenderedPageBreak/>
        <w:t>в  11 классе  34 час.  (1 час в неделю) .Преподавание курса ориентировано на использование учебника «Экономическая и социальная география мира» под редакцией В.П.Максаковский,  М., Дрофа 2007г</w:t>
      </w:r>
    </w:p>
    <w:p w:rsidR="000B3E82" w:rsidRDefault="000B3E82" w:rsidP="000B3E82">
      <w:pPr>
        <w:ind w:firstLine="720"/>
        <w:jc w:val="both"/>
        <w:rPr>
          <w:sz w:val="24"/>
          <w:szCs w:val="24"/>
        </w:rPr>
      </w:pPr>
    </w:p>
    <w:p w:rsidR="000B3E82" w:rsidRPr="00D6081B" w:rsidRDefault="000B3E82" w:rsidP="000B3E82">
      <w:pPr>
        <w:widowControl/>
        <w:rPr>
          <w:b/>
          <w:sz w:val="24"/>
          <w:szCs w:val="24"/>
        </w:rPr>
      </w:pPr>
      <w:r w:rsidRPr="00D6081B">
        <w:rPr>
          <w:b/>
          <w:sz w:val="24"/>
          <w:szCs w:val="24"/>
        </w:rPr>
        <w:t>Изучение географии на базовом уровне среднего (полного) общего образования направлено на</w:t>
      </w:r>
      <w:r>
        <w:rPr>
          <w:b/>
          <w:sz w:val="24"/>
          <w:szCs w:val="24"/>
        </w:rPr>
        <w:t xml:space="preserve"> </w:t>
      </w:r>
      <w:r w:rsidRPr="00D6081B">
        <w:rPr>
          <w:b/>
          <w:sz w:val="24"/>
          <w:szCs w:val="24"/>
        </w:rPr>
        <w:t>достижение следующих целей:</w:t>
      </w:r>
    </w:p>
    <w:p w:rsidR="000B3E82" w:rsidRPr="00D6081B" w:rsidRDefault="000B3E82" w:rsidP="000B3E82">
      <w:pPr>
        <w:widowControl/>
        <w:rPr>
          <w:sz w:val="24"/>
          <w:szCs w:val="24"/>
        </w:rPr>
      </w:pPr>
      <w:r w:rsidRPr="00D6081B">
        <w:rPr>
          <w:sz w:val="24"/>
          <w:szCs w:val="24"/>
        </w:rPr>
        <w:t>- освоение системы географических знаний о целостном, многообразном и динамично</w:t>
      </w:r>
      <w:r>
        <w:rPr>
          <w:sz w:val="24"/>
          <w:szCs w:val="24"/>
        </w:rPr>
        <w:t xml:space="preserve"> </w:t>
      </w:r>
      <w:r w:rsidRPr="00D6081B">
        <w:rPr>
          <w:sz w:val="24"/>
          <w:szCs w:val="24"/>
        </w:rPr>
        <w:t>изменяющемся мире, взаимосвязи природы, населения и хозяйства на всех территориальных уровнях,</w:t>
      </w:r>
    </w:p>
    <w:p w:rsidR="000B3E82" w:rsidRPr="00D6081B" w:rsidRDefault="000B3E82" w:rsidP="000B3E82">
      <w:pPr>
        <w:widowControl/>
        <w:rPr>
          <w:sz w:val="24"/>
          <w:szCs w:val="24"/>
        </w:rPr>
      </w:pPr>
      <w:r w:rsidRPr="00D6081B">
        <w:rPr>
          <w:sz w:val="24"/>
          <w:szCs w:val="24"/>
        </w:rPr>
        <w:t>географических аспектах глобальных проблем человечества и путях их решения; методах изучения</w:t>
      </w:r>
      <w:r>
        <w:rPr>
          <w:sz w:val="24"/>
          <w:szCs w:val="24"/>
        </w:rPr>
        <w:t xml:space="preserve"> </w:t>
      </w:r>
      <w:r w:rsidRPr="00D6081B">
        <w:rPr>
          <w:sz w:val="24"/>
          <w:szCs w:val="24"/>
        </w:rPr>
        <w:t>географического пространства, разнообразии его объектов и процессов;</w:t>
      </w:r>
    </w:p>
    <w:p w:rsidR="000B3E82" w:rsidRPr="00D6081B" w:rsidRDefault="000B3E82" w:rsidP="000B3E82">
      <w:pPr>
        <w:widowControl/>
        <w:rPr>
          <w:sz w:val="24"/>
          <w:szCs w:val="24"/>
        </w:rPr>
      </w:pPr>
      <w:r w:rsidRPr="00D6081B">
        <w:rPr>
          <w:sz w:val="24"/>
          <w:szCs w:val="24"/>
        </w:rPr>
        <w:t>- овладение умениями сочетать глобальный, региональный и локальный подходы для описания и</w:t>
      </w:r>
      <w:r>
        <w:rPr>
          <w:sz w:val="24"/>
          <w:szCs w:val="24"/>
        </w:rPr>
        <w:t xml:space="preserve"> </w:t>
      </w:r>
      <w:r w:rsidRPr="00D6081B">
        <w:rPr>
          <w:sz w:val="24"/>
          <w:szCs w:val="24"/>
        </w:rPr>
        <w:t>анализа природных, социально-экономических и геоэкологических процессов и явлений;</w:t>
      </w:r>
    </w:p>
    <w:p w:rsidR="000B3E82" w:rsidRPr="00D6081B" w:rsidRDefault="000B3E82" w:rsidP="000B3E82">
      <w:pPr>
        <w:widowControl/>
        <w:rPr>
          <w:sz w:val="24"/>
          <w:szCs w:val="24"/>
        </w:rPr>
      </w:pPr>
      <w:r w:rsidRPr="00D6081B">
        <w:rPr>
          <w:sz w:val="24"/>
          <w:szCs w:val="24"/>
        </w:rPr>
        <w:t>- развитие познавательных интересов, интеллектуальных и творческих способностей посредством</w:t>
      </w:r>
      <w:r>
        <w:rPr>
          <w:sz w:val="24"/>
          <w:szCs w:val="24"/>
        </w:rPr>
        <w:t xml:space="preserve"> </w:t>
      </w:r>
      <w:r w:rsidRPr="00D6081B">
        <w:rPr>
          <w:sz w:val="24"/>
          <w:szCs w:val="24"/>
        </w:rPr>
        <w:t>ознакомления с важнейшими географическими особенностями и проблемами мира, его регионов и</w:t>
      </w:r>
      <w:r>
        <w:rPr>
          <w:sz w:val="24"/>
          <w:szCs w:val="24"/>
        </w:rPr>
        <w:t xml:space="preserve"> </w:t>
      </w:r>
      <w:r w:rsidRPr="00D6081B">
        <w:rPr>
          <w:sz w:val="24"/>
          <w:szCs w:val="24"/>
        </w:rPr>
        <w:t>крупнейших стран;</w:t>
      </w:r>
    </w:p>
    <w:p w:rsidR="000B3E82" w:rsidRPr="00D6081B" w:rsidRDefault="000B3E82" w:rsidP="000B3E82">
      <w:pPr>
        <w:widowControl/>
        <w:rPr>
          <w:sz w:val="24"/>
          <w:szCs w:val="24"/>
        </w:rPr>
      </w:pPr>
      <w:r w:rsidRPr="00D6081B">
        <w:rPr>
          <w:sz w:val="24"/>
          <w:szCs w:val="24"/>
        </w:rPr>
        <w:t>- воспитание патриотизма, толерантности, уважения к другим народам и культурам; бережного</w:t>
      </w:r>
    </w:p>
    <w:p w:rsidR="000B3E82" w:rsidRPr="00D6081B" w:rsidRDefault="000B3E82" w:rsidP="000B3E82">
      <w:pPr>
        <w:widowControl/>
        <w:rPr>
          <w:sz w:val="24"/>
          <w:szCs w:val="24"/>
        </w:rPr>
      </w:pPr>
      <w:r w:rsidRPr="00D6081B">
        <w:rPr>
          <w:sz w:val="24"/>
          <w:szCs w:val="24"/>
        </w:rPr>
        <w:t>отношения к окружающей среде;</w:t>
      </w:r>
    </w:p>
    <w:p w:rsidR="000B3E82" w:rsidRPr="000B3E82" w:rsidRDefault="000B3E82" w:rsidP="000B3E82">
      <w:pPr>
        <w:widowControl/>
        <w:rPr>
          <w:b/>
        </w:rPr>
      </w:pPr>
      <w:r w:rsidRPr="00D6081B">
        <w:rPr>
          <w:sz w:val="24"/>
          <w:szCs w:val="24"/>
        </w:rPr>
        <w:t>- использование в практической деятельности и повседневной жизни разнообразных географических методов, знаний и умений, а также географической информации</w:t>
      </w:r>
      <w:r>
        <w:rPr>
          <w:b/>
        </w:rPr>
        <w:t>.</w:t>
      </w:r>
    </w:p>
    <w:p w:rsidR="000B3E82" w:rsidRPr="000B3E82" w:rsidRDefault="000B3E82" w:rsidP="000B3E82">
      <w:pPr>
        <w:widowControl/>
        <w:rPr>
          <w:b/>
        </w:rPr>
      </w:pPr>
    </w:p>
    <w:p w:rsidR="000B3E82" w:rsidRPr="00C621ED" w:rsidRDefault="000B3E82" w:rsidP="00C621ED">
      <w:pPr>
        <w:spacing w:after="240"/>
        <w:jc w:val="center"/>
        <w:rPr>
          <w:kern w:val="2"/>
          <w:sz w:val="24"/>
          <w:szCs w:val="24"/>
        </w:rPr>
      </w:pPr>
      <w:r w:rsidRPr="00D542D5">
        <w:rPr>
          <w:b/>
          <w:kern w:val="2"/>
          <w:sz w:val="24"/>
          <w:szCs w:val="24"/>
        </w:rPr>
        <w:t>Учебно-методический комплект</w:t>
      </w:r>
      <w:r>
        <w:rPr>
          <w:b/>
          <w:kern w:val="2"/>
          <w:sz w:val="24"/>
          <w:szCs w:val="24"/>
        </w:rPr>
        <w:t>,  утверждённый приказом директора МАОУ Тоболовская СОШ Жидковой Н.Ф.</w:t>
      </w:r>
      <w:r>
        <w:rPr>
          <w:kern w:val="2"/>
          <w:sz w:val="24"/>
          <w:szCs w:val="24"/>
        </w:rPr>
        <w:t>:</w:t>
      </w:r>
    </w:p>
    <w:p w:rsidR="000B3E82" w:rsidRPr="00C30637" w:rsidRDefault="000B3E82" w:rsidP="000B3E82">
      <w:pPr>
        <w:rPr>
          <w:sz w:val="24"/>
          <w:szCs w:val="24"/>
        </w:rPr>
      </w:pPr>
      <w:r>
        <w:rPr>
          <w:sz w:val="24"/>
          <w:szCs w:val="24"/>
        </w:rPr>
        <w:t>Учебник: Максаковский В. П. Экономическая и социальная география мира / В. П. Максаковский. -М.: Дрофа, 2007.</w:t>
      </w:r>
      <w:r>
        <w:rPr>
          <w:rFonts w:ascii="Arial" w:hAnsi="Arial"/>
          <w:sz w:val="24"/>
          <w:szCs w:val="24"/>
        </w:rPr>
        <w:t xml:space="preserve">                 </w:t>
      </w:r>
      <w:r>
        <w:rPr>
          <w:sz w:val="24"/>
          <w:szCs w:val="24"/>
        </w:rPr>
        <w:t xml:space="preserve">                  Географический атлас. 10 кл. - М.: Дрофа, 2007.   </w:t>
      </w:r>
      <w:r>
        <w:rPr>
          <w:rFonts w:ascii="Arial" w:hAnsi="Arial"/>
          <w:sz w:val="24"/>
          <w:szCs w:val="24"/>
        </w:rPr>
        <w:t xml:space="preserve">                                                                                                                                     </w:t>
      </w:r>
      <w:r>
        <w:rPr>
          <w:sz w:val="24"/>
          <w:szCs w:val="24"/>
        </w:rPr>
        <w:t xml:space="preserve">                   </w:t>
      </w:r>
    </w:p>
    <w:p w:rsidR="000B3E82" w:rsidRDefault="000B3E82" w:rsidP="000B3E82">
      <w:pPr>
        <w:ind w:firstLine="720"/>
        <w:jc w:val="both"/>
        <w:rPr>
          <w:sz w:val="24"/>
          <w:szCs w:val="24"/>
        </w:rPr>
      </w:pPr>
    </w:p>
    <w:p w:rsidR="000B3E82" w:rsidRDefault="000B3E82" w:rsidP="000B3E82">
      <w:pPr>
        <w:ind w:firstLine="720"/>
        <w:jc w:val="both"/>
        <w:rPr>
          <w:sz w:val="24"/>
          <w:szCs w:val="24"/>
        </w:rPr>
      </w:pPr>
    </w:p>
    <w:p w:rsidR="000B3E82" w:rsidRDefault="000B3E82" w:rsidP="000B3E82">
      <w:pPr>
        <w:spacing w:after="240"/>
        <w:jc w:val="center"/>
        <w:rPr>
          <w:b/>
          <w:kern w:val="2"/>
          <w:sz w:val="24"/>
          <w:szCs w:val="24"/>
        </w:rPr>
      </w:pPr>
      <w:r w:rsidRPr="00D542D5">
        <w:rPr>
          <w:b/>
          <w:kern w:val="2"/>
          <w:sz w:val="24"/>
          <w:szCs w:val="24"/>
        </w:rPr>
        <w:t>Тематическое планирование</w:t>
      </w:r>
      <w:r>
        <w:rPr>
          <w:b/>
          <w:kern w:val="2"/>
          <w:sz w:val="24"/>
          <w:szCs w:val="24"/>
        </w:rPr>
        <w:t xml:space="preserve"> 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566"/>
        <w:gridCol w:w="2754"/>
        <w:gridCol w:w="6238"/>
        <w:gridCol w:w="1486"/>
        <w:gridCol w:w="1799"/>
        <w:gridCol w:w="1717"/>
      </w:tblGrid>
      <w:tr w:rsidR="000B3E82" w:rsidTr="000301BC">
        <w:tc>
          <w:tcPr>
            <w:tcW w:w="571" w:type="dxa"/>
          </w:tcPr>
          <w:p w:rsidR="000B3E82" w:rsidRDefault="000B3E82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№</w:t>
            </w:r>
          </w:p>
        </w:tc>
        <w:tc>
          <w:tcPr>
            <w:tcW w:w="2800" w:type="dxa"/>
          </w:tcPr>
          <w:p w:rsidR="000B3E82" w:rsidRDefault="000B3E82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Название раздела</w:t>
            </w:r>
          </w:p>
        </w:tc>
        <w:tc>
          <w:tcPr>
            <w:tcW w:w="6411" w:type="dxa"/>
          </w:tcPr>
          <w:p w:rsidR="000B3E82" w:rsidRDefault="000B3E82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Содержание раздела</w:t>
            </w:r>
          </w:p>
        </w:tc>
        <w:tc>
          <w:tcPr>
            <w:tcW w:w="1486" w:type="dxa"/>
          </w:tcPr>
          <w:p w:rsidR="000B3E82" w:rsidRDefault="000B3E82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Количество часов</w:t>
            </w:r>
          </w:p>
        </w:tc>
        <w:tc>
          <w:tcPr>
            <w:tcW w:w="1800" w:type="dxa"/>
          </w:tcPr>
          <w:p w:rsidR="000B3E82" w:rsidRDefault="000B3E82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Практические работы</w:t>
            </w:r>
          </w:p>
        </w:tc>
        <w:tc>
          <w:tcPr>
            <w:tcW w:w="1718" w:type="dxa"/>
          </w:tcPr>
          <w:p w:rsidR="000B3E82" w:rsidRDefault="000B3E82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Контрольные работы</w:t>
            </w:r>
          </w:p>
        </w:tc>
      </w:tr>
      <w:tr w:rsidR="000B3E82" w:rsidTr="000301BC">
        <w:tc>
          <w:tcPr>
            <w:tcW w:w="571" w:type="dxa"/>
          </w:tcPr>
          <w:p w:rsidR="000B3E82" w:rsidRPr="00CA4A35" w:rsidRDefault="000B3E82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 w:rsidRPr="00CA4A35">
              <w:rPr>
                <w:kern w:val="2"/>
                <w:sz w:val="24"/>
                <w:szCs w:val="24"/>
              </w:rPr>
              <w:t>1</w:t>
            </w:r>
          </w:p>
        </w:tc>
        <w:tc>
          <w:tcPr>
            <w:tcW w:w="2800" w:type="dxa"/>
          </w:tcPr>
          <w:p w:rsidR="000B3E82" w:rsidRPr="00D6081B" w:rsidRDefault="000B3E82" w:rsidP="000301BC">
            <w:pPr>
              <w:spacing w:after="240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 xml:space="preserve">Современные методы  географических исследований. Источники географической </w:t>
            </w:r>
            <w:r>
              <w:rPr>
                <w:kern w:val="2"/>
                <w:sz w:val="24"/>
                <w:szCs w:val="24"/>
              </w:rPr>
              <w:lastRenderedPageBreak/>
              <w:t>информации.</w:t>
            </w:r>
          </w:p>
        </w:tc>
        <w:tc>
          <w:tcPr>
            <w:tcW w:w="6411" w:type="dxa"/>
          </w:tcPr>
          <w:p w:rsidR="000B3E82" w:rsidRPr="00C503E6" w:rsidRDefault="000B3E82" w:rsidP="000301BC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C503E6">
              <w:rPr>
                <w:sz w:val="24"/>
                <w:szCs w:val="24"/>
              </w:rPr>
              <w:lastRenderedPageBreak/>
              <w:t xml:space="preserve">Положение географии в системе наук. </w:t>
            </w:r>
            <w:r w:rsidRPr="00C503E6">
              <w:rPr>
                <w:color w:val="000000"/>
                <w:sz w:val="24"/>
                <w:szCs w:val="24"/>
              </w:rPr>
              <w:t xml:space="preserve"> Традиционные и новые методы географических исследований. Географическая карта – особый источник информации о действительности. Географическая номенклатура.</w:t>
            </w:r>
          </w:p>
          <w:p w:rsidR="000B3E82" w:rsidRPr="00226F8A" w:rsidRDefault="000B3E82" w:rsidP="000301BC">
            <w:pPr>
              <w:widowControl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C503E6">
              <w:rPr>
                <w:sz w:val="24"/>
                <w:szCs w:val="24"/>
              </w:rPr>
              <w:lastRenderedPageBreak/>
              <w:t>Статистический метод – один из основных в географии. Этапы статистического изучения географических явлений и процессов. Виды статистических материалов. Другие способы и формы получения географической информации: экспедиции, стационарные наблюдения, камеральная обработка, опыты, моделирование. Геоинформационные системы как средство получения, обработки и представления пространственно-координированных географических данных.</w:t>
            </w:r>
            <w:r>
              <w:rPr>
                <w:sz w:val="24"/>
                <w:szCs w:val="24"/>
              </w:rPr>
              <w:t xml:space="preserve">                                                                                                                             </w:t>
            </w:r>
            <w:r w:rsidRPr="00C503E6">
              <w:rPr>
                <w:b/>
                <w:sz w:val="24"/>
                <w:szCs w:val="24"/>
              </w:rPr>
              <w:t>Практическая работа</w:t>
            </w:r>
            <w:r w:rsidRPr="00C503E6">
              <w:rPr>
                <w:sz w:val="24"/>
                <w:szCs w:val="24"/>
              </w:rPr>
              <w:t>: анализ карт р</w:t>
            </w:r>
            <w:r>
              <w:rPr>
                <w:sz w:val="24"/>
                <w:szCs w:val="24"/>
              </w:rPr>
              <w:t xml:space="preserve">азличной тематики. </w:t>
            </w:r>
            <w:r w:rsidRPr="00C503E6">
              <w:rPr>
                <w:sz w:val="24"/>
                <w:szCs w:val="24"/>
              </w:rPr>
              <w:t xml:space="preserve">  </w:t>
            </w:r>
            <w:r w:rsidRPr="00226F8A">
              <w:rPr>
                <w:rFonts w:ascii="TimesNewRomanPSMT" w:hAnsi="TimesNewRomanPSMT" w:cs="TimesNewRomanPSMT"/>
                <w:sz w:val="24"/>
                <w:szCs w:val="24"/>
              </w:rPr>
              <w:t>Сопоставление географических карт различной тематики для определения тенденций и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226F8A">
              <w:rPr>
                <w:rFonts w:ascii="TimesNewRomanPSMT" w:hAnsi="TimesNewRomanPSMT" w:cs="TimesNewRomanPSMT"/>
                <w:sz w:val="24"/>
                <w:szCs w:val="24"/>
              </w:rPr>
              <w:t>закономерностей развития географических явлений и процессов.</w:t>
            </w:r>
          </w:p>
          <w:p w:rsidR="000B3E82" w:rsidRPr="00226F8A" w:rsidRDefault="000B3E82" w:rsidP="000301BC">
            <w:pPr>
              <w:widowControl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226F8A">
              <w:rPr>
                <w:rFonts w:ascii="TimesNewRomanPSMT" w:hAnsi="TimesNewRomanPSMT" w:cs="TimesNewRomanPSMT"/>
                <w:sz w:val="24"/>
                <w:szCs w:val="24"/>
              </w:rPr>
              <w:t>Использование статистической информации разной формы и содержания: обработка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, </w:t>
            </w:r>
            <w:r w:rsidRPr="00226F8A">
              <w:rPr>
                <w:rFonts w:ascii="TimesNewRomanPSMT" w:hAnsi="TimesNewRomanPSMT" w:cs="TimesNewRomanPSMT"/>
                <w:sz w:val="24"/>
                <w:szCs w:val="24"/>
              </w:rPr>
              <w:t>анализ и представление ее в графической и картографической форме.</w:t>
            </w:r>
          </w:p>
          <w:p w:rsidR="000B3E82" w:rsidRDefault="000B3E82" w:rsidP="000301BC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C503E6">
              <w:rPr>
                <w:b/>
                <w:sz w:val="24"/>
                <w:szCs w:val="24"/>
              </w:rPr>
              <w:t xml:space="preserve"> </w:t>
            </w:r>
            <w:r w:rsidRPr="00536DE0">
              <w:rPr>
                <w:sz w:val="24"/>
                <w:szCs w:val="24"/>
              </w:rPr>
              <w:t xml:space="preserve">  </w:t>
            </w:r>
            <w:r w:rsidRPr="00536DE0">
              <w:rPr>
                <w:color w:val="000000"/>
                <w:sz w:val="24"/>
                <w:szCs w:val="24"/>
              </w:rPr>
              <w:t>Многообразие стран на политической карте мира. Различия стран современного мира по размерам территории, численности населения, особенностям населения, особенностям географического положения. Типы стран. Экономически развитые и развивающиеся</w:t>
            </w:r>
            <w:r>
              <w:rPr>
                <w:color w:val="000000"/>
                <w:sz w:val="24"/>
                <w:szCs w:val="24"/>
              </w:rPr>
              <w:t>. Государственный строй  стран</w:t>
            </w:r>
            <w:r w:rsidRPr="00536DE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мира.</w:t>
            </w:r>
          </w:p>
          <w:p w:rsidR="000B3E82" w:rsidRDefault="000B3E82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</w:tc>
        <w:tc>
          <w:tcPr>
            <w:tcW w:w="1486" w:type="dxa"/>
          </w:tcPr>
          <w:p w:rsidR="000B3E82" w:rsidRPr="00F41A1A" w:rsidRDefault="000B3E82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lastRenderedPageBreak/>
              <w:t>6</w:t>
            </w:r>
          </w:p>
        </w:tc>
        <w:tc>
          <w:tcPr>
            <w:tcW w:w="1800" w:type="dxa"/>
          </w:tcPr>
          <w:p w:rsidR="000B3E82" w:rsidRPr="00F41A1A" w:rsidRDefault="000B3E82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 w:rsidRPr="00F41A1A">
              <w:rPr>
                <w:kern w:val="2"/>
                <w:sz w:val="24"/>
                <w:szCs w:val="24"/>
              </w:rPr>
              <w:t>1</w:t>
            </w:r>
          </w:p>
        </w:tc>
        <w:tc>
          <w:tcPr>
            <w:tcW w:w="1718" w:type="dxa"/>
          </w:tcPr>
          <w:p w:rsidR="000B3E82" w:rsidRPr="00F41A1A" w:rsidRDefault="000B3E82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 w:rsidRPr="00F41A1A">
              <w:rPr>
                <w:kern w:val="2"/>
                <w:sz w:val="24"/>
                <w:szCs w:val="24"/>
              </w:rPr>
              <w:t>-</w:t>
            </w:r>
          </w:p>
        </w:tc>
      </w:tr>
      <w:tr w:rsidR="000B3E82" w:rsidTr="000301BC">
        <w:tc>
          <w:tcPr>
            <w:tcW w:w="571" w:type="dxa"/>
          </w:tcPr>
          <w:p w:rsidR="000B3E82" w:rsidRPr="00CA4A35" w:rsidRDefault="000B3E82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2</w:t>
            </w:r>
          </w:p>
        </w:tc>
        <w:tc>
          <w:tcPr>
            <w:tcW w:w="2800" w:type="dxa"/>
          </w:tcPr>
          <w:p w:rsidR="000B3E82" w:rsidRPr="00F41A1A" w:rsidRDefault="000B3E82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 w:rsidRPr="00F41A1A">
              <w:rPr>
                <w:sz w:val="24"/>
                <w:szCs w:val="24"/>
              </w:rPr>
              <w:t xml:space="preserve">Природа </w:t>
            </w:r>
            <w:r>
              <w:rPr>
                <w:sz w:val="24"/>
                <w:szCs w:val="24"/>
              </w:rPr>
              <w:t xml:space="preserve">и человек в современном мире </w:t>
            </w:r>
            <w:r w:rsidRPr="00F41A1A">
              <w:rPr>
                <w:sz w:val="24"/>
                <w:szCs w:val="24"/>
              </w:rPr>
              <w:t xml:space="preserve"> </w:t>
            </w:r>
          </w:p>
        </w:tc>
        <w:tc>
          <w:tcPr>
            <w:tcW w:w="6411" w:type="dxa"/>
          </w:tcPr>
          <w:p w:rsidR="000B3E82" w:rsidRPr="00226F8A" w:rsidRDefault="000B3E82" w:rsidP="000301BC">
            <w:pPr>
              <w:widowControl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226F8A">
              <w:rPr>
                <w:rFonts w:ascii="TimesNewRomanPSMT" w:hAnsi="TimesNewRomanPSMT" w:cs="TimesNewRomanPSMT"/>
                <w:sz w:val="24"/>
                <w:szCs w:val="24"/>
              </w:rPr>
              <w:t>Взаимодействие человечества и природы в прошлом и настоящем. Международный характер проблемы «дестабилизация окружающей среды». Природные ресурсы Земли, их виды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. </w:t>
            </w:r>
            <w:r w:rsidRPr="00226F8A">
              <w:rPr>
                <w:rFonts w:ascii="TimesNewRomanPSMT" w:hAnsi="TimesNewRomanPSMT" w:cs="TimesNewRomanPSMT"/>
                <w:sz w:val="24"/>
                <w:szCs w:val="24"/>
              </w:rPr>
              <w:t>Ресурсообеспеченность. Природно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-</w:t>
            </w:r>
            <w:r w:rsidRPr="00226F8A">
              <w:rPr>
                <w:rFonts w:ascii="TimesNewRomanPSMT" w:hAnsi="TimesNewRomanPSMT" w:cs="TimesNewRomanPSMT"/>
                <w:sz w:val="24"/>
                <w:szCs w:val="24"/>
              </w:rPr>
              <w:t>ресурсный потенциал разных территорий. Территориальные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226F8A">
              <w:rPr>
                <w:rFonts w:ascii="TimesNewRomanPSMT" w:hAnsi="TimesNewRomanPSMT" w:cs="TimesNewRomanPSMT"/>
                <w:sz w:val="24"/>
                <w:szCs w:val="24"/>
              </w:rPr>
              <w:t xml:space="preserve">сочетания природных ресурсов. География природных ресурсов Земли. Основные типы </w:t>
            </w:r>
            <w:r w:rsidRPr="00226F8A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>природопользования. Источники загрязнения окружающей среды. Геоэкологические проблемы регионов различных типов природопользования. Пути сохранения качества окружающей среды</w:t>
            </w:r>
            <w:r w:rsidRPr="00226F8A">
              <w:rPr>
                <w:sz w:val="24"/>
                <w:szCs w:val="24"/>
              </w:rPr>
              <w:t xml:space="preserve">. </w:t>
            </w:r>
            <w:r w:rsidRPr="00226F8A">
              <w:rPr>
                <w:b/>
                <w:sz w:val="24"/>
                <w:szCs w:val="24"/>
              </w:rPr>
              <w:t xml:space="preserve">Практическая работа: </w:t>
            </w:r>
            <w:r w:rsidRPr="00226F8A">
              <w:rPr>
                <w:sz w:val="24"/>
                <w:szCs w:val="24"/>
              </w:rPr>
              <w:t xml:space="preserve">оценка обеспеченности регионов и стран основными видами природных ресурсов.   </w:t>
            </w:r>
          </w:p>
          <w:p w:rsidR="000B3E82" w:rsidRDefault="000B3E82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</w:tc>
        <w:tc>
          <w:tcPr>
            <w:tcW w:w="1486" w:type="dxa"/>
          </w:tcPr>
          <w:p w:rsidR="000B3E82" w:rsidRPr="00F41A1A" w:rsidRDefault="000B3E82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lastRenderedPageBreak/>
              <w:t>6</w:t>
            </w:r>
          </w:p>
        </w:tc>
        <w:tc>
          <w:tcPr>
            <w:tcW w:w="1800" w:type="dxa"/>
          </w:tcPr>
          <w:p w:rsidR="000B3E82" w:rsidRPr="00F41A1A" w:rsidRDefault="000B3E82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 w:rsidRPr="00F41A1A">
              <w:rPr>
                <w:kern w:val="2"/>
                <w:sz w:val="24"/>
                <w:szCs w:val="24"/>
              </w:rPr>
              <w:t>1</w:t>
            </w:r>
          </w:p>
        </w:tc>
        <w:tc>
          <w:tcPr>
            <w:tcW w:w="1718" w:type="dxa"/>
          </w:tcPr>
          <w:p w:rsidR="000B3E82" w:rsidRPr="00F41A1A" w:rsidRDefault="000B3E82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 w:rsidRPr="00F41A1A">
              <w:rPr>
                <w:kern w:val="2"/>
                <w:sz w:val="24"/>
                <w:szCs w:val="24"/>
              </w:rPr>
              <w:t>-</w:t>
            </w:r>
          </w:p>
        </w:tc>
      </w:tr>
      <w:tr w:rsidR="000B3E82" w:rsidTr="000301BC">
        <w:tc>
          <w:tcPr>
            <w:tcW w:w="571" w:type="dxa"/>
          </w:tcPr>
          <w:p w:rsidR="000B3E82" w:rsidRPr="00CA4A35" w:rsidRDefault="000B3E82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4</w:t>
            </w:r>
          </w:p>
        </w:tc>
        <w:tc>
          <w:tcPr>
            <w:tcW w:w="2800" w:type="dxa"/>
          </w:tcPr>
          <w:p w:rsidR="000B3E82" w:rsidRPr="00CA4A35" w:rsidRDefault="000B3E82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Население</w:t>
            </w:r>
          </w:p>
        </w:tc>
        <w:tc>
          <w:tcPr>
            <w:tcW w:w="6411" w:type="dxa"/>
          </w:tcPr>
          <w:p w:rsidR="000B3E82" w:rsidRPr="00F41A1A" w:rsidRDefault="000B3E82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Численность, динамика, размещение. Воспроизводство. </w:t>
            </w:r>
            <w:r w:rsidRPr="00536DE0">
              <w:rPr>
                <w:sz w:val="24"/>
                <w:szCs w:val="24"/>
              </w:rPr>
              <w:t xml:space="preserve"> Миграции. Демографические ситуации. Трудовые ресурсы. </w:t>
            </w:r>
            <w:r w:rsidRPr="00536DE0">
              <w:rPr>
                <w:i/>
                <w:iCs/>
                <w:color w:val="000000"/>
                <w:sz w:val="24"/>
                <w:szCs w:val="24"/>
              </w:rPr>
              <w:t> </w:t>
            </w:r>
            <w:r w:rsidRPr="00536DE0">
              <w:rPr>
                <w:color w:val="000000"/>
                <w:sz w:val="24"/>
                <w:szCs w:val="24"/>
              </w:rPr>
              <w:t>Структура населения (половая, возрастная, расовая, этническая, религиозная, по образовательному уровню).</w:t>
            </w:r>
            <w:r>
              <w:rPr>
                <w:color w:val="000000"/>
                <w:sz w:val="24"/>
                <w:szCs w:val="24"/>
              </w:rPr>
              <w:t xml:space="preserve"> Основные очаги этнических и конфессиональных конфликтов.</w:t>
            </w:r>
            <w:r w:rsidRPr="00536DE0">
              <w:rPr>
                <w:color w:val="000000"/>
                <w:sz w:val="24"/>
                <w:szCs w:val="24"/>
              </w:rPr>
              <w:t xml:space="preserve"> Демографическая ситуация в разных регионах и странах мира. Характеристика трудовых ресурсов и занятости населения крупных стран и регионов мира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536DE0">
              <w:rPr>
                <w:color w:val="000000"/>
                <w:sz w:val="24"/>
                <w:szCs w:val="24"/>
              </w:rPr>
              <w:t>.Расселение населения. Специфика городских и сельских поселений. Масштабы и темпы урбанизации различных стран и регионов мира.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536DE0">
              <w:rPr>
                <w:b/>
                <w:sz w:val="24"/>
                <w:szCs w:val="24"/>
              </w:rPr>
              <w:t xml:space="preserve">Практическая работа: </w:t>
            </w:r>
            <w:r w:rsidRPr="00536DE0">
              <w:rPr>
                <w:sz w:val="24"/>
                <w:szCs w:val="24"/>
              </w:rPr>
              <w:t>оценка</w:t>
            </w:r>
            <w:r>
              <w:rPr>
                <w:sz w:val="24"/>
                <w:szCs w:val="24"/>
              </w:rPr>
              <w:t xml:space="preserve"> обеспеченности трудовыми ресурсами, определение демографической ситуации и политики. </w:t>
            </w: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>Оценка особенностей уровня и качества жизни населения в разных странах и регионах</w:t>
            </w:r>
          </w:p>
        </w:tc>
        <w:tc>
          <w:tcPr>
            <w:tcW w:w="1486" w:type="dxa"/>
          </w:tcPr>
          <w:p w:rsidR="000B3E82" w:rsidRPr="00F41A1A" w:rsidRDefault="000B3E82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 w:rsidRPr="00F41A1A">
              <w:rPr>
                <w:kern w:val="2"/>
                <w:sz w:val="24"/>
                <w:szCs w:val="24"/>
              </w:rPr>
              <w:t>5</w:t>
            </w:r>
          </w:p>
        </w:tc>
        <w:tc>
          <w:tcPr>
            <w:tcW w:w="1800" w:type="dxa"/>
          </w:tcPr>
          <w:p w:rsidR="000B3E82" w:rsidRPr="00F41A1A" w:rsidRDefault="000B3E82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 w:rsidRPr="00F41A1A">
              <w:rPr>
                <w:kern w:val="2"/>
                <w:sz w:val="24"/>
                <w:szCs w:val="24"/>
              </w:rPr>
              <w:t>1</w:t>
            </w:r>
          </w:p>
        </w:tc>
        <w:tc>
          <w:tcPr>
            <w:tcW w:w="1718" w:type="dxa"/>
          </w:tcPr>
          <w:p w:rsidR="000B3E82" w:rsidRPr="00F41A1A" w:rsidRDefault="000B3E82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 w:rsidRPr="00F41A1A">
              <w:rPr>
                <w:kern w:val="2"/>
                <w:sz w:val="24"/>
                <w:szCs w:val="24"/>
              </w:rPr>
              <w:t>1</w:t>
            </w:r>
          </w:p>
        </w:tc>
      </w:tr>
      <w:tr w:rsidR="000B3E82" w:rsidTr="000301BC">
        <w:tc>
          <w:tcPr>
            <w:tcW w:w="571" w:type="dxa"/>
          </w:tcPr>
          <w:p w:rsidR="000B3E82" w:rsidRPr="00CA4A35" w:rsidRDefault="000B3E82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5</w:t>
            </w:r>
          </w:p>
        </w:tc>
        <w:tc>
          <w:tcPr>
            <w:tcW w:w="2800" w:type="dxa"/>
          </w:tcPr>
          <w:p w:rsidR="000B3E82" w:rsidRPr="00CA4A35" w:rsidRDefault="000B3E82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География мирового хозяйства</w:t>
            </w:r>
          </w:p>
        </w:tc>
        <w:tc>
          <w:tcPr>
            <w:tcW w:w="6411" w:type="dxa"/>
          </w:tcPr>
          <w:p w:rsidR="000B3E82" w:rsidRPr="00CD2820" w:rsidRDefault="000B3E82" w:rsidP="000301BC">
            <w:pPr>
              <w:widowControl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C503E6">
              <w:rPr>
                <w:sz w:val="24"/>
                <w:szCs w:val="24"/>
              </w:rPr>
              <w:t xml:space="preserve">.  </w:t>
            </w: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>Мировое хозяйство, его отраслевая и территориальн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ая структура. География важней</w:t>
            </w: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>ших отраслей. Международное географическое разделение труда.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>Международная специализация и кооперирование – интеграционные зоны, крупнейшие</w:t>
            </w:r>
          </w:p>
          <w:p w:rsidR="000B3E82" w:rsidRPr="00CD2820" w:rsidRDefault="000B3E82" w:rsidP="000301BC">
            <w:pPr>
              <w:widowControl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>фирмы и транснациональные корпорации (ТНК). Отрасли международной специализации стран</w:t>
            </w:r>
          </w:p>
          <w:p w:rsidR="000B3E82" w:rsidRPr="00CD2820" w:rsidRDefault="000B3E82" w:rsidP="000301BC">
            <w:pPr>
              <w:widowControl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>и регионов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мира; определяющие их факторы. </w:t>
            </w: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>Внешние экономические связи – научно-технические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, производственное сотрудничест</w:t>
            </w: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 xml:space="preserve">во, создание свободных </w:t>
            </w: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 xml:space="preserve">экономических зон (СЭЗ). </w:t>
            </w:r>
            <w:r w:rsidRPr="00CD2820"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  <w:t>География мировых валютно-финансовых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CD2820"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  <w:t xml:space="preserve">отношений. </w:t>
            </w: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>Крупнейшие международные отраслевые и региональные союзы. Международная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>торговля – основные направления и структура. Главные центры мировой торговли.</w:t>
            </w:r>
          </w:p>
          <w:p w:rsidR="000B3E82" w:rsidRPr="00CD2820" w:rsidRDefault="000B3E82" w:rsidP="000301BC">
            <w:pPr>
              <w:widowControl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r w:rsidRPr="00CD282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Практические работы</w:t>
            </w:r>
          </w:p>
          <w:p w:rsidR="000B3E82" w:rsidRPr="00CD2820" w:rsidRDefault="000B3E82" w:rsidP="000301BC">
            <w:pPr>
              <w:widowControl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>Определение стран – экспортеров основных видов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промышленной и сельскохозяйст</w:t>
            </w: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>венной продукции, видов сырья; районов международного тур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изма и отдыха, стран, предостав</w:t>
            </w: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>ляющих банковские и другие виды международных услуг.</w:t>
            </w:r>
          </w:p>
          <w:p w:rsidR="000B3E82" w:rsidRPr="00CD2820" w:rsidRDefault="000B3E82" w:rsidP="000301BC">
            <w:pPr>
              <w:widowControl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>Определение основных направлений международной торговли; фактор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ов, определяю</w:t>
            </w: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>щих международную специализацию стран и регионов мира</w:t>
            </w:r>
            <w:r w:rsidRPr="00CD2820">
              <w:rPr>
                <w:sz w:val="24"/>
                <w:szCs w:val="24"/>
              </w:rPr>
              <w:t xml:space="preserve">  .</w:t>
            </w:r>
          </w:p>
          <w:p w:rsidR="000B3E82" w:rsidRDefault="000B3E82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</w:tc>
        <w:tc>
          <w:tcPr>
            <w:tcW w:w="1486" w:type="dxa"/>
          </w:tcPr>
          <w:p w:rsidR="000B3E82" w:rsidRPr="00F41A1A" w:rsidRDefault="000B3E82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lastRenderedPageBreak/>
              <w:t>17</w:t>
            </w:r>
          </w:p>
        </w:tc>
        <w:tc>
          <w:tcPr>
            <w:tcW w:w="1800" w:type="dxa"/>
          </w:tcPr>
          <w:p w:rsidR="000B3E82" w:rsidRPr="00F41A1A" w:rsidRDefault="000B3E82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2</w:t>
            </w:r>
          </w:p>
        </w:tc>
        <w:tc>
          <w:tcPr>
            <w:tcW w:w="1718" w:type="dxa"/>
          </w:tcPr>
          <w:p w:rsidR="000B3E82" w:rsidRPr="00F41A1A" w:rsidRDefault="000B3E82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 w:rsidRPr="00F41A1A">
              <w:rPr>
                <w:kern w:val="2"/>
                <w:sz w:val="24"/>
                <w:szCs w:val="24"/>
              </w:rPr>
              <w:t>1</w:t>
            </w:r>
          </w:p>
        </w:tc>
      </w:tr>
      <w:tr w:rsidR="000B3E82" w:rsidTr="000301BC">
        <w:tc>
          <w:tcPr>
            <w:tcW w:w="571" w:type="dxa"/>
          </w:tcPr>
          <w:p w:rsidR="000B3E82" w:rsidRPr="00CA4A35" w:rsidRDefault="000B3E82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7</w:t>
            </w:r>
          </w:p>
        </w:tc>
        <w:tc>
          <w:tcPr>
            <w:tcW w:w="2800" w:type="dxa"/>
          </w:tcPr>
          <w:p w:rsidR="000B3E82" w:rsidRPr="00CA4A35" w:rsidRDefault="000B3E82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Регионы и страны</w:t>
            </w:r>
          </w:p>
        </w:tc>
        <w:tc>
          <w:tcPr>
            <w:tcW w:w="6411" w:type="dxa"/>
          </w:tcPr>
          <w:p w:rsidR="000B3E82" w:rsidRPr="00CD2820" w:rsidRDefault="000B3E82" w:rsidP="000301BC">
            <w:pPr>
              <w:widowControl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>Многообразие стран на политической карте мира. Различия стран современного мира по</w:t>
            </w:r>
          </w:p>
          <w:p w:rsidR="000B3E82" w:rsidRPr="00CD2820" w:rsidRDefault="000B3E82" w:rsidP="000301BC">
            <w:pPr>
              <w:widowControl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 xml:space="preserve">размерам территории, численности населения, особенностям 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населения, особенностям геогра</w:t>
            </w: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>фического положения. Типы стран. Экономически развитые и развивающиеся страны (главные;высокоразвитые страны Западной Европы; страны переселенческого типа; ключевые страны;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>страны внешнеориентированного развития; новые индустриальные страны и др. группы).</w:t>
            </w:r>
          </w:p>
          <w:p w:rsidR="000B3E82" w:rsidRPr="00CD2820" w:rsidRDefault="000B3E82" w:rsidP="000301BC">
            <w:pPr>
              <w:widowControl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>Понятие о географическом регионе. Основные вариа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нты регионального деления мира. </w:t>
            </w: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>Особенности географического положения, истории открытия и освоения, природно-ресурсного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>потенциала, населения, хозяйства, проблем современного социально-экономического развития</w:t>
            </w:r>
          </w:p>
          <w:p w:rsidR="000B3E82" w:rsidRPr="00CD2820" w:rsidRDefault="000B3E82" w:rsidP="000301BC">
            <w:pPr>
              <w:widowControl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>крупных регионов и стран Европы, Азии, Африки, Северной и Латинской Америки, а также</w:t>
            </w:r>
          </w:p>
          <w:p w:rsidR="000B3E82" w:rsidRPr="00CD2820" w:rsidRDefault="000B3E82" w:rsidP="000301BC">
            <w:pPr>
              <w:widowControl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>Австралии.</w:t>
            </w:r>
          </w:p>
          <w:p w:rsidR="000B3E82" w:rsidRPr="00CD2820" w:rsidRDefault="000B3E82" w:rsidP="000301BC">
            <w:pPr>
              <w:widowControl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r w:rsidRPr="00CD282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Практические работы</w:t>
            </w:r>
          </w:p>
          <w:p w:rsidR="000B3E82" w:rsidRPr="00CD2820" w:rsidRDefault="000B3E82" w:rsidP="000301BC">
            <w:pPr>
              <w:widowControl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>Объяснение взаимосвязей между размещением насел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ения, хозяйства, природными ус</w:t>
            </w: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>ловиями разных территорий.</w:t>
            </w:r>
          </w:p>
          <w:p w:rsidR="000B3E82" w:rsidRPr="00CD2820" w:rsidRDefault="000B3E82" w:rsidP="000301BC">
            <w:pPr>
              <w:widowControl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>Составление комплексной географической характери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стики стран разных типов и круп</w:t>
            </w: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>ных регионов мира; определение их географической специфики.</w:t>
            </w:r>
          </w:p>
          <w:p w:rsidR="000B3E82" w:rsidRDefault="000B3E82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</w:tc>
        <w:tc>
          <w:tcPr>
            <w:tcW w:w="1486" w:type="dxa"/>
          </w:tcPr>
          <w:p w:rsidR="000B3E82" w:rsidRPr="00F41A1A" w:rsidRDefault="000B3E82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lastRenderedPageBreak/>
              <w:t>24</w:t>
            </w:r>
          </w:p>
        </w:tc>
        <w:tc>
          <w:tcPr>
            <w:tcW w:w="1800" w:type="dxa"/>
          </w:tcPr>
          <w:p w:rsidR="000B3E82" w:rsidRPr="00F41A1A" w:rsidRDefault="000B3E82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3</w:t>
            </w:r>
          </w:p>
        </w:tc>
        <w:tc>
          <w:tcPr>
            <w:tcW w:w="1718" w:type="dxa"/>
          </w:tcPr>
          <w:p w:rsidR="000B3E82" w:rsidRPr="00F41A1A" w:rsidRDefault="000B3E82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2</w:t>
            </w:r>
          </w:p>
        </w:tc>
      </w:tr>
      <w:tr w:rsidR="000B3E82" w:rsidTr="000301BC">
        <w:tc>
          <w:tcPr>
            <w:tcW w:w="571" w:type="dxa"/>
          </w:tcPr>
          <w:p w:rsidR="000B3E82" w:rsidRDefault="000B3E82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8</w:t>
            </w:r>
          </w:p>
        </w:tc>
        <w:tc>
          <w:tcPr>
            <w:tcW w:w="2800" w:type="dxa"/>
          </w:tcPr>
          <w:p w:rsidR="000B3E82" w:rsidRDefault="000B3E82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Россия в современном мире</w:t>
            </w:r>
          </w:p>
        </w:tc>
        <w:tc>
          <w:tcPr>
            <w:tcW w:w="6411" w:type="dxa"/>
          </w:tcPr>
          <w:p w:rsidR="000B3E82" w:rsidRPr="00CD2820" w:rsidRDefault="000B3E82" w:rsidP="000301BC">
            <w:pPr>
              <w:widowControl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sz w:val="24"/>
                <w:szCs w:val="24"/>
              </w:rPr>
              <w:t>.</w:t>
            </w:r>
            <w:r w:rsidRPr="008D5D5D">
              <w:rPr>
                <w:sz w:val="24"/>
                <w:szCs w:val="24"/>
              </w:rPr>
              <w:t xml:space="preserve"> </w:t>
            </w: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>Россия на политической карте мира. Изменение географического положения России во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 xml:space="preserve">времени. Характеристика современных границ государства. 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Современное геополитическое по</w:t>
            </w: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>ложение России.</w:t>
            </w:r>
          </w:p>
          <w:p w:rsidR="000B3E82" w:rsidRPr="00CD2820" w:rsidRDefault="000B3E82" w:rsidP="000301BC">
            <w:pPr>
              <w:widowControl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>Россия в мировом хозяйстве и международном геогра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фическом разделении труда; гео</w:t>
            </w: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>графия отраслей ее международной специализации.</w:t>
            </w:r>
          </w:p>
          <w:p w:rsidR="000B3E82" w:rsidRPr="00CD2820" w:rsidRDefault="000B3E82" w:rsidP="000301BC">
            <w:pPr>
              <w:widowControl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>Характеристика современного этапа преобразовани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й закрытой экономики прошлого в </w:t>
            </w: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>открытую экономику будущего. Россия в системе междун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ародных финансово-экономических </w:t>
            </w: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>и политических отношений.</w:t>
            </w:r>
          </w:p>
          <w:p w:rsidR="000B3E82" w:rsidRPr="00CD2820" w:rsidRDefault="000B3E82" w:rsidP="000301BC">
            <w:pPr>
              <w:widowControl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>Особенности географии и структуры международной торговли. Крупнейшие торгов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ые </w:t>
            </w: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>партнеры России. Структура внешнеторгового баланса. Ос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новные формы внешних экономиче</w:t>
            </w: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 xml:space="preserve">ских связей. Участие России в международных отраслевых и 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региональных организациях. Рос</w:t>
            </w: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>сия и страны Содружества независимых государств (СНГ). Участие России в Междун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ародных </w:t>
            </w: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>социально-экономических и геоэкологических проектах.</w:t>
            </w:r>
          </w:p>
          <w:p w:rsidR="000B3E82" w:rsidRPr="00CD2820" w:rsidRDefault="000B3E82" w:rsidP="000301BC">
            <w:pPr>
              <w:widowControl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r w:rsidRPr="00CD282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Практические работы</w:t>
            </w:r>
          </w:p>
          <w:p w:rsidR="000B3E82" w:rsidRPr="00CD2820" w:rsidRDefault="000B3E82" w:rsidP="000301BC">
            <w:pPr>
              <w:widowControl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>Анализ и объяснение особенностей современного г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еополитического и геоэкономиче</w:t>
            </w: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>ского положения России, те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нденций их возможного развития. </w:t>
            </w: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 xml:space="preserve">Определение </w:t>
            </w: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>роли России в производстве важнейших видов мировой промышленной и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>сельскохозяйственной продукции.</w:t>
            </w:r>
          </w:p>
          <w:p w:rsidR="000B3E82" w:rsidRDefault="000B3E82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</w:tc>
        <w:tc>
          <w:tcPr>
            <w:tcW w:w="1486" w:type="dxa"/>
          </w:tcPr>
          <w:p w:rsidR="000B3E82" w:rsidRPr="00F41A1A" w:rsidRDefault="000B3E82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lastRenderedPageBreak/>
              <w:t>6</w:t>
            </w:r>
          </w:p>
        </w:tc>
        <w:tc>
          <w:tcPr>
            <w:tcW w:w="1800" w:type="dxa"/>
          </w:tcPr>
          <w:p w:rsidR="000B3E82" w:rsidRDefault="000B3E82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2</w:t>
            </w:r>
          </w:p>
        </w:tc>
        <w:tc>
          <w:tcPr>
            <w:tcW w:w="1718" w:type="dxa"/>
          </w:tcPr>
          <w:p w:rsidR="000B3E82" w:rsidRPr="00F41A1A" w:rsidRDefault="000B3E82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-</w:t>
            </w:r>
          </w:p>
        </w:tc>
      </w:tr>
      <w:tr w:rsidR="000B3E82" w:rsidTr="000301BC">
        <w:tc>
          <w:tcPr>
            <w:tcW w:w="571" w:type="dxa"/>
          </w:tcPr>
          <w:p w:rsidR="000B3E82" w:rsidRDefault="000B3E82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8</w:t>
            </w:r>
          </w:p>
        </w:tc>
        <w:tc>
          <w:tcPr>
            <w:tcW w:w="2800" w:type="dxa"/>
          </w:tcPr>
          <w:p w:rsidR="000B3E82" w:rsidRPr="00CA4A35" w:rsidRDefault="000B3E82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Географические аспекты современных глобальных проблем человечества</w:t>
            </w:r>
          </w:p>
        </w:tc>
        <w:tc>
          <w:tcPr>
            <w:tcW w:w="6411" w:type="dxa"/>
          </w:tcPr>
          <w:p w:rsidR="000B3E82" w:rsidRPr="00CD2820" w:rsidRDefault="000B3E82" w:rsidP="000301BC">
            <w:pPr>
              <w:widowControl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>Природа и цивилизация. Понятие о глобальных проблемах, их типах и взаимосвязях.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>Географические аспекты глобальных проблем человечества в прошлом и настоящем. Сырьевая,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>демографическая, продовольственная, экологическая проблемы как особо приоритетные, пути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 xml:space="preserve">их решения. </w:t>
            </w:r>
            <w:r w:rsidRPr="00CD2820"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  <w:t xml:space="preserve">Проблема преодоления отсталости развивающихся стран. Географические аспекты качества жизни населения. </w:t>
            </w: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>Роль географии в решени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и глобальных проблем человечест</w:t>
            </w: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>ва.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>Геоэкология – фокус глобальных проблем человечест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ва. Общие и специфические эколо</w:t>
            </w: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>гические проблемы разных регионов Земли.</w:t>
            </w:r>
          </w:p>
          <w:p w:rsidR="000B3E82" w:rsidRPr="00CD2820" w:rsidRDefault="000B3E82" w:rsidP="000301BC">
            <w:pPr>
              <w:widowControl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r w:rsidRPr="00CD282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Практические работы</w:t>
            </w:r>
          </w:p>
          <w:p w:rsidR="000B3E82" w:rsidRPr="00CD2820" w:rsidRDefault="000B3E82" w:rsidP="000301BC">
            <w:pPr>
              <w:widowControl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>Выявление по картам регионов с неблагоприятной экологической ситуацией, а также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>географических аспектов других глобальных проблем человечества.</w:t>
            </w:r>
          </w:p>
          <w:p w:rsidR="000B3E82" w:rsidRPr="00735453" w:rsidRDefault="000B3E82" w:rsidP="000301BC">
            <w:pPr>
              <w:widowControl/>
              <w:rPr>
                <w:sz w:val="24"/>
                <w:szCs w:val="24"/>
              </w:rPr>
            </w:pPr>
            <w:r w:rsidRPr="00735453">
              <w:rPr>
                <w:sz w:val="24"/>
                <w:szCs w:val="24"/>
              </w:rPr>
              <w:t>Выявление, объяснение и оценка важнейших событий международной жизни; географических аспектов различных текущих событий и ситуаций.</w:t>
            </w:r>
          </w:p>
          <w:p w:rsidR="000B3E82" w:rsidRPr="00735453" w:rsidRDefault="000B3E82" w:rsidP="000301BC">
            <w:pPr>
              <w:widowControl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0B3E82" w:rsidRDefault="000B3E82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</w:tc>
        <w:tc>
          <w:tcPr>
            <w:tcW w:w="1486" w:type="dxa"/>
          </w:tcPr>
          <w:p w:rsidR="000B3E82" w:rsidRPr="00F41A1A" w:rsidRDefault="000B3E82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4</w:t>
            </w:r>
          </w:p>
        </w:tc>
        <w:tc>
          <w:tcPr>
            <w:tcW w:w="1800" w:type="dxa"/>
          </w:tcPr>
          <w:p w:rsidR="000B3E82" w:rsidRPr="00F41A1A" w:rsidRDefault="000B3E82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2</w:t>
            </w:r>
          </w:p>
        </w:tc>
        <w:tc>
          <w:tcPr>
            <w:tcW w:w="1718" w:type="dxa"/>
          </w:tcPr>
          <w:p w:rsidR="000B3E82" w:rsidRPr="00F41A1A" w:rsidRDefault="000B3E82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1</w:t>
            </w:r>
          </w:p>
        </w:tc>
      </w:tr>
      <w:tr w:rsidR="000B3E82" w:rsidRPr="00E0076F" w:rsidTr="000301BC">
        <w:tc>
          <w:tcPr>
            <w:tcW w:w="571" w:type="dxa"/>
          </w:tcPr>
          <w:p w:rsidR="000B3E82" w:rsidRPr="00E0076F" w:rsidRDefault="000B3E82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2800" w:type="dxa"/>
          </w:tcPr>
          <w:p w:rsidR="000B3E82" w:rsidRPr="00E0076F" w:rsidRDefault="000B3E82" w:rsidP="000301BC">
            <w:pPr>
              <w:tabs>
                <w:tab w:val="left" w:pos="2752"/>
              </w:tabs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E0076F">
              <w:rPr>
                <w:b/>
                <w:kern w:val="2"/>
                <w:sz w:val="24"/>
                <w:szCs w:val="24"/>
              </w:rPr>
              <w:t>итого</w:t>
            </w:r>
          </w:p>
        </w:tc>
        <w:tc>
          <w:tcPr>
            <w:tcW w:w="6411" w:type="dxa"/>
          </w:tcPr>
          <w:p w:rsidR="000B3E82" w:rsidRDefault="000B3E82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1486" w:type="dxa"/>
          </w:tcPr>
          <w:p w:rsidR="000B3E82" w:rsidRPr="00E0076F" w:rsidRDefault="000B3E82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68</w:t>
            </w:r>
          </w:p>
        </w:tc>
        <w:tc>
          <w:tcPr>
            <w:tcW w:w="1800" w:type="dxa"/>
          </w:tcPr>
          <w:p w:rsidR="000B3E82" w:rsidRPr="00E0076F" w:rsidRDefault="000B3E82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12</w:t>
            </w:r>
          </w:p>
        </w:tc>
        <w:tc>
          <w:tcPr>
            <w:tcW w:w="1718" w:type="dxa"/>
          </w:tcPr>
          <w:p w:rsidR="000B3E82" w:rsidRPr="00E0076F" w:rsidRDefault="000B3E82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5</w:t>
            </w:r>
          </w:p>
        </w:tc>
      </w:tr>
    </w:tbl>
    <w:p w:rsidR="000B3E82" w:rsidRDefault="000B3E82" w:rsidP="000B3E82">
      <w:pPr>
        <w:spacing w:after="240"/>
        <w:jc w:val="center"/>
        <w:rPr>
          <w:b/>
          <w:kern w:val="2"/>
          <w:sz w:val="24"/>
          <w:szCs w:val="24"/>
        </w:rPr>
      </w:pPr>
    </w:p>
    <w:p w:rsidR="00C621ED" w:rsidRDefault="00C621ED" w:rsidP="00C621ED">
      <w:pPr>
        <w:ind w:firstLine="720"/>
        <w:jc w:val="both"/>
        <w:rPr>
          <w:b/>
          <w:sz w:val="24"/>
          <w:szCs w:val="24"/>
        </w:rPr>
      </w:pPr>
      <w:r w:rsidRPr="002725E3">
        <w:rPr>
          <w:b/>
          <w:sz w:val="24"/>
          <w:szCs w:val="24"/>
        </w:rPr>
        <w:t>НРК</w:t>
      </w:r>
      <w:r>
        <w:rPr>
          <w:b/>
          <w:sz w:val="24"/>
          <w:szCs w:val="24"/>
        </w:rPr>
        <w:t xml:space="preserve"> – 10 класс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648"/>
        <w:gridCol w:w="12960"/>
      </w:tblGrid>
      <w:tr w:rsidR="00C621ED" w:rsidTr="00841ADA">
        <w:tc>
          <w:tcPr>
            <w:tcW w:w="648" w:type="dxa"/>
          </w:tcPr>
          <w:p w:rsidR="00C621ED" w:rsidRDefault="00C621ED" w:rsidP="00841ADA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 п\п</w:t>
            </w:r>
          </w:p>
        </w:tc>
        <w:tc>
          <w:tcPr>
            <w:tcW w:w="12960" w:type="dxa"/>
          </w:tcPr>
          <w:p w:rsidR="00C621ED" w:rsidRDefault="00C621ED" w:rsidP="00841ADA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 урока</w:t>
            </w:r>
          </w:p>
        </w:tc>
      </w:tr>
      <w:tr w:rsidR="00C621ED" w:rsidTr="00841ADA">
        <w:tc>
          <w:tcPr>
            <w:tcW w:w="648" w:type="dxa"/>
          </w:tcPr>
          <w:p w:rsidR="00C621ED" w:rsidRDefault="00C621ED" w:rsidP="00841ADA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960" w:type="dxa"/>
          </w:tcPr>
          <w:p w:rsidR="00C621ED" w:rsidRDefault="00C621ED" w:rsidP="00841ADA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Россия и область на политической карте</w:t>
            </w:r>
          </w:p>
        </w:tc>
      </w:tr>
      <w:tr w:rsidR="00C621ED" w:rsidTr="00841ADA">
        <w:tc>
          <w:tcPr>
            <w:tcW w:w="648" w:type="dxa"/>
          </w:tcPr>
          <w:p w:rsidR="00C621ED" w:rsidRDefault="00C621ED" w:rsidP="00841ADA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12960" w:type="dxa"/>
          </w:tcPr>
          <w:p w:rsidR="00C621ED" w:rsidRDefault="00C621ED" w:rsidP="00841ADA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Минеральные ресурсы</w:t>
            </w:r>
          </w:p>
        </w:tc>
      </w:tr>
      <w:tr w:rsidR="00C621ED" w:rsidTr="00841ADA">
        <w:tc>
          <w:tcPr>
            <w:tcW w:w="648" w:type="dxa"/>
          </w:tcPr>
          <w:p w:rsidR="00C621ED" w:rsidRDefault="00C621ED" w:rsidP="00841ADA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2960" w:type="dxa"/>
          </w:tcPr>
          <w:p w:rsidR="00C621ED" w:rsidRDefault="00C621ED" w:rsidP="00841ADA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Природные ресурсы</w:t>
            </w:r>
          </w:p>
        </w:tc>
      </w:tr>
      <w:tr w:rsidR="00C621ED" w:rsidTr="00841ADA">
        <w:tc>
          <w:tcPr>
            <w:tcW w:w="648" w:type="dxa"/>
          </w:tcPr>
          <w:p w:rsidR="00C621ED" w:rsidRDefault="00C621ED" w:rsidP="00841ADA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2960" w:type="dxa"/>
          </w:tcPr>
          <w:p w:rsidR="00C621ED" w:rsidRDefault="00C621ED" w:rsidP="00841ADA">
            <w:pPr>
              <w:jc w:val="both"/>
              <w:rPr>
                <w:b/>
                <w:sz w:val="24"/>
                <w:szCs w:val="24"/>
              </w:rPr>
            </w:pPr>
            <w:r w:rsidRPr="00BD51B4">
              <w:rPr>
                <w:b/>
              </w:rPr>
              <w:t>Оценка обеспеченности своего  региона и стран основными видами природных ресурсов</w:t>
            </w:r>
          </w:p>
        </w:tc>
      </w:tr>
    </w:tbl>
    <w:p w:rsidR="00C621ED" w:rsidRPr="002725E3" w:rsidRDefault="00C621ED" w:rsidP="00C621ED">
      <w:pPr>
        <w:ind w:firstLine="720"/>
        <w:jc w:val="both"/>
        <w:rPr>
          <w:b/>
          <w:sz w:val="24"/>
          <w:szCs w:val="24"/>
        </w:rPr>
      </w:pPr>
    </w:p>
    <w:p w:rsidR="00C621ED" w:rsidRDefault="00C621ED" w:rsidP="00C621ED">
      <w:pPr>
        <w:ind w:firstLine="720"/>
        <w:jc w:val="both"/>
        <w:rPr>
          <w:b/>
          <w:sz w:val="24"/>
          <w:szCs w:val="24"/>
        </w:rPr>
      </w:pPr>
      <w:r w:rsidRPr="002725E3">
        <w:rPr>
          <w:b/>
          <w:sz w:val="24"/>
          <w:szCs w:val="24"/>
        </w:rPr>
        <w:t>НРК</w:t>
      </w:r>
      <w:r>
        <w:rPr>
          <w:b/>
          <w:sz w:val="24"/>
          <w:szCs w:val="24"/>
        </w:rPr>
        <w:t xml:space="preserve"> – 11 класс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648"/>
        <w:gridCol w:w="12960"/>
      </w:tblGrid>
      <w:tr w:rsidR="00C621ED" w:rsidTr="00841ADA">
        <w:tc>
          <w:tcPr>
            <w:tcW w:w="648" w:type="dxa"/>
          </w:tcPr>
          <w:p w:rsidR="00C621ED" w:rsidRDefault="00C621ED" w:rsidP="00841ADA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960" w:type="dxa"/>
          </w:tcPr>
          <w:p w:rsidR="00C621ED" w:rsidRPr="00417F45" w:rsidRDefault="00C621ED" w:rsidP="00841ADA">
            <w:pPr>
              <w:rPr>
                <w:b/>
                <w:sz w:val="22"/>
                <w:szCs w:val="22"/>
              </w:rPr>
            </w:pPr>
            <w:r w:rsidRPr="00417F45">
              <w:rPr>
                <w:b/>
                <w:sz w:val="22"/>
                <w:szCs w:val="22"/>
              </w:rPr>
              <w:t>Место области во взаимоотношениях со странами В.Европы</w:t>
            </w:r>
          </w:p>
          <w:p w:rsidR="00C621ED" w:rsidRDefault="00C621ED" w:rsidP="00841ADA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</w:tr>
      <w:tr w:rsidR="00C621ED" w:rsidTr="00841ADA">
        <w:tc>
          <w:tcPr>
            <w:tcW w:w="648" w:type="dxa"/>
          </w:tcPr>
          <w:p w:rsidR="00C621ED" w:rsidRDefault="00C621ED" w:rsidP="00841ADA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2960" w:type="dxa"/>
          </w:tcPr>
          <w:p w:rsidR="00C621ED" w:rsidRDefault="00C621ED" w:rsidP="00841ADA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Г. Дацин – побратим с Тюменью</w:t>
            </w:r>
          </w:p>
        </w:tc>
      </w:tr>
      <w:tr w:rsidR="00C621ED" w:rsidTr="00841ADA">
        <w:tc>
          <w:tcPr>
            <w:tcW w:w="648" w:type="dxa"/>
          </w:tcPr>
          <w:p w:rsidR="00C621ED" w:rsidRDefault="00C621ED" w:rsidP="00841ADA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2960" w:type="dxa"/>
          </w:tcPr>
          <w:p w:rsidR="00C621ED" w:rsidRDefault="00C621ED" w:rsidP="00841ADA">
            <w:pPr>
              <w:jc w:val="both"/>
              <w:rPr>
                <w:b/>
                <w:sz w:val="24"/>
                <w:szCs w:val="24"/>
              </w:rPr>
            </w:pPr>
            <w:r>
              <w:rPr>
                <w:sz w:val="22"/>
                <w:szCs w:val="22"/>
              </w:rPr>
              <w:t xml:space="preserve">  </w:t>
            </w:r>
            <w:r w:rsidRPr="00417F45">
              <w:rPr>
                <w:b/>
                <w:sz w:val="22"/>
                <w:szCs w:val="22"/>
              </w:rPr>
              <w:t>Проблемы коренных жителей Севера и Аляски</w:t>
            </w:r>
          </w:p>
        </w:tc>
      </w:tr>
      <w:tr w:rsidR="00C621ED" w:rsidTr="00841ADA">
        <w:tc>
          <w:tcPr>
            <w:tcW w:w="648" w:type="dxa"/>
          </w:tcPr>
          <w:p w:rsidR="00C621ED" w:rsidRDefault="00C621ED" w:rsidP="00841ADA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2960" w:type="dxa"/>
          </w:tcPr>
          <w:p w:rsidR="00C621ED" w:rsidRDefault="00C621ED" w:rsidP="00841ADA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Роль России в производстве важнейших видов продукции</w:t>
            </w:r>
          </w:p>
        </w:tc>
      </w:tr>
    </w:tbl>
    <w:p w:rsidR="00C621ED" w:rsidRPr="00E0076F" w:rsidRDefault="00C621ED" w:rsidP="00C621ED">
      <w:pPr>
        <w:spacing w:after="240"/>
        <w:rPr>
          <w:b/>
          <w:kern w:val="2"/>
          <w:sz w:val="24"/>
          <w:szCs w:val="24"/>
        </w:rPr>
      </w:pPr>
    </w:p>
    <w:p w:rsidR="000B3E82" w:rsidRDefault="000B3E82" w:rsidP="000B3E82">
      <w:pPr>
        <w:ind w:firstLine="720"/>
        <w:jc w:val="both"/>
        <w:rPr>
          <w:sz w:val="24"/>
          <w:szCs w:val="24"/>
        </w:rPr>
      </w:pPr>
    </w:p>
    <w:p w:rsidR="000B3E82" w:rsidRPr="00735453" w:rsidRDefault="000B3E82" w:rsidP="000B3E82">
      <w:pPr>
        <w:widowControl/>
        <w:rPr>
          <w:b/>
          <w:color w:val="000000"/>
          <w:sz w:val="24"/>
          <w:szCs w:val="24"/>
        </w:rPr>
      </w:pPr>
      <w:r w:rsidRPr="00735453">
        <w:rPr>
          <w:b/>
          <w:color w:val="000000"/>
          <w:sz w:val="24"/>
          <w:szCs w:val="24"/>
        </w:rPr>
        <w:t>Требования к уровню подготовки выпускников</w:t>
      </w:r>
    </w:p>
    <w:p w:rsidR="000B3E82" w:rsidRPr="00480DCF" w:rsidRDefault="000B3E82" w:rsidP="000B3E82">
      <w:pPr>
        <w:widowControl/>
        <w:rPr>
          <w:color w:val="000000"/>
          <w:sz w:val="24"/>
          <w:szCs w:val="24"/>
        </w:rPr>
      </w:pPr>
      <w:r w:rsidRPr="00480DCF">
        <w:rPr>
          <w:color w:val="000000"/>
          <w:sz w:val="24"/>
          <w:szCs w:val="24"/>
        </w:rPr>
        <w:t>В результате изучения географии на базовом уровне ученик должен:</w:t>
      </w:r>
    </w:p>
    <w:p w:rsidR="000B3E82" w:rsidRPr="00480DCF" w:rsidRDefault="000B3E82" w:rsidP="000B3E82">
      <w:pPr>
        <w:widowControl/>
        <w:rPr>
          <w:color w:val="000000"/>
          <w:sz w:val="24"/>
          <w:szCs w:val="24"/>
        </w:rPr>
      </w:pPr>
      <w:r w:rsidRPr="00735453">
        <w:rPr>
          <w:b/>
          <w:color w:val="000000"/>
          <w:sz w:val="24"/>
          <w:szCs w:val="24"/>
        </w:rPr>
        <w:t>знать/понимать</w:t>
      </w:r>
      <w:r w:rsidRPr="00480DCF">
        <w:rPr>
          <w:color w:val="000000"/>
          <w:sz w:val="24"/>
          <w:szCs w:val="24"/>
        </w:rPr>
        <w:t>:</w:t>
      </w:r>
    </w:p>
    <w:p w:rsidR="000B3E82" w:rsidRPr="00480DCF" w:rsidRDefault="000B3E82" w:rsidP="000B3E82">
      <w:pPr>
        <w:widowControl/>
        <w:rPr>
          <w:color w:val="000000"/>
          <w:sz w:val="24"/>
          <w:szCs w:val="24"/>
        </w:rPr>
      </w:pPr>
      <w:r w:rsidRPr="00480DCF">
        <w:rPr>
          <w:color w:val="000000"/>
          <w:sz w:val="24"/>
          <w:szCs w:val="24"/>
        </w:rPr>
        <w:t>- основные географические понятия и термины; традиционные и новые методы географических</w:t>
      </w:r>
      <w:r>
        <w:rPr>
          <w:color w:val="000000"/>
          <w:sz w:val="24"/>
          <w:szCs w:val="24"/>
        </w:rPr>
        <w:t xml:space="preserve"> </w:t>
      </w:r>
      <w:r w:rsidRPr="00480DCF">
        <w:rPr>
          <w:color w:val="000000"/>
          <w:sz w:val="24"/>
          <w:szCs w:val="24"/>
        </w:rPr>
        <w:t>исследований;</w:t>
      </w:r>
    </w:p>
    <w:p w:rsidR="000B3E82" w:rsidRPr="00480DCF" w:rsidRDefault="000B3E82" w:rsidP="000B3E82">
      <w:pPr>
        <w:widowControl/>
        <w:rPr>
          <w:color w:val="000000"/>
          <w:sz w:val="24"/>
          <w:szCs w:val="24"/>
        </w:rPr>
      </w:pPr>
      <w:r w:rsidRPr="00480DCF">
        <w:rPr>
          <w:color w:val="000000"/>
          <w:sz w:val="24"/>
          <w:szCs w:val="24"/>
        </w:rPr>
        <w:t>- особенности размещения основных видов природных ресурсов, их главные месторождения и</w:t>
      </w:r>
      <w:r>
        <w:rPr>
          <w:color w:val="000000"/>
          <w:sz w:val="24"/>
          <w:szCs w:val="24"/>
        </w:rPr>
        <w:t xml:space="preserve"> </w:t>
      </w:r>
      <w:r w:rsidRPr="00480DCF">
        <w:rPr>
          <w:color w:val="000000"/>
          <w:sz w:val="24"/>
          <w:szCs w:val="24"/>
        </w:rPr>
        <w:t>территориальные сочетания; численность и динамику населения мира, отдельных регионов и стран, их</w:t>
      </w:r>
      <w:r>
        <w:rPr>
          <w:color w:val="000000"/>
          <w:sz w:val="24"/>
          <w:szCs w:val="24"/>
        </w:rPr>
        <w:t xml:space="preserve"> </w:t>
      </w:r>
      <w:r w:rsidRPr="00480DCF">
        <w:rPr>
          <w:color w:val="000000"/>
          <w:sz w:val="24"/>
          <w:szCs w:val="24"/>
        </w:rPr>
        <w:t>этногеографическую специфику; различия в уровне и качестве жизни населения, основные направления</w:t>
      </w:r>
      <w:r>
        <w:rPr>
          <w:color w:val="000000"/>
          <w:sz w:val="24"/>
          <w:szCs w:val="24"/>
        </w:rPr>
        <w:t xml:space="preserve"> </w:t>
      </w:r>
      <w:r w:rsidRPr="00480DCF">
        <w:rPr>
          <w:color w:val="000000"/>
          <w:sz w:val="24"/>
          <w:szCs w:val="24"/>
        </w:rPr>
        <w:t>миграций; проблемы современной урбанизации;</w:t>
      </w:r>
    </w:p>
    <w:p w:rsidR="000B3E82" w:rsidRPr="00480DCF" w:rsidRDefault="000B3E82" w:rsidP="000B3E82">
      <w:pPr>
        <w:widowControl/>
        <w:rPr>
          <w:color w:val="000000"/>
          <w:sz w:val="24"/>
          <w:szCs w:val="24"/>
        </w:rPr>
      </w:pPr>
      <w:r w:rsidRPr="00480DCF">
        <w:rPr>
          <w:color w:val="000000"/>
          <w:sz w:val="24"/>
          <w:szCs w:val="24"/>
        </w:rPr>
        <w:t>- географические особенности отраслевой и территориальной структуры мирового хозяйства,</w:t>
      </w:r>
      <w:r>
        <w:rPr>
          <w:color w:val="000000"/>
          <w:sz w:val="24"/>
          <w:szCs w:val="24"/>
        </w:rPr>
        <w:t xml:space="preserve"> </w:t>
      </w:r>
      <w:r w:rsidRPr="00480DCF">
        <w:rPr>
          <w:color w:val="000000"/>
          <w:sz w:val="24"/>
          <w:szCs w:val="24"/>
        </w:rPr>
        <w:t>размещения его основных отраслей; географическую специфику отдельных стран и регионов, их</w:t>
      </w:r>
      <w:r>
        <w:rPr>
          <w:color w:val="000000"/>
          <w:sz w:val="24"/>
          <w:szCs w:val="24"/>
        </w:rPr>
        <w:t xml:space="preserve"> </w:t>
      </w:r>
      <w:r w:rsidRPr="00480DCF">
        <w:rPr>
          <w:color w:val="000000"/>
          <w:sz w:val="24"/>
          <w:szCs w:val="24"/>
        </w:rPr>
        <w:t>различия по уровню социально-экономического развития, специализации в системе международного</w:t>
      </w:r>
      <w:r>
        <w:rPr>
          <w:color w:val="000000"/>
          <w:sz w:val="24"/>
          <w:szCs w:val="24"/>
        </w:rPr>
        <w:t xml:space="preserve"> </w:t>
      </w:r>
      <w:r w:rsidRPr="00480DCF">
        <w:rPr>
          <w:color w:val="000000"/>
          <w:sz w:val="24"/>
          <w:szCs w:val="24"/>
        </w:rPr>
        <w:t>географического разделения труда; географические аспекты глобальных проблем человечества;</w:t>
      </w:r>
    </w:p>
    <w:p w:rsidR="000B3E82" w:rsidRPr="00480DCF" w:rsidRDefault="000B3E82" w:rsidP="000B3E82">
      <w:pPr>
        <w:widowControl/>
        <w:rPr>
          <w:color w:val="000000"/>
          <w:sz w:val="24"/>
          <w:szCs w:val="24"/>
        </w:rPr>
      </w:pPr>
      <w:r w:rsidRPr="00480DCF">
        <w:rPr>
          <w:color w:val="000000"/>
          <w:sz w:val="24"/>
          <w:szCs w:val="24"/>
        </w:rPr>
        <w:t>- особенности современного геополитического и геоэкономического положения России, ее роль в</w:t>
      </w:r>
    </w:p>
    <w:p w:rsidR="000B3E82" w:rsidRPr="00480DCF" w:rsidRDefault="000B3E82" w:rsidP="000B3E82">
      <w:pPr>
        <w:widowControl/>
        <w:rPr>
          <w:color w:val="000000"/>
          <w:sz w:val="24"/>
          <w:szCs w:val="24"/>
        </w:rPr>
      </w:pPr>
      <w:r w:rsidRPr="00480DCF">
        <w:rPr>
          <w:color w:val="000000"/>
          <w:sz w:val="24"/>
          <w:szCs w:val="24"/>
        </w:rPr>
        <w:t>международном географическом разделении труда;</w:t>
      </w:r>
    </w:p>
    <w:p w:rsidR="000B3E82" w:rsidRPr="00735453" w:rsidRDefault="000B3E82" w:rsidP="000B3E82">
      <w:pPr>
        <w:widowControl/>
        <w:rPr>
          <w:b/>
          <w:color w:val="000000"/>
          <w:sz w:val="24"/>
          <w:szCs w:val="24"/>
        </w:rPr>
      </w:pPr>
      <w:r w:rsidRPr="00735453">
        <w:rPr>
          <w:b/>
          <w:color w:val="000000"/>
          <w:sz w:val="24"/>
          <w:szCs w:val="24"/>
        </w:rPr>
        <w:t>уметь:</w:t>
      </w:r>
    </w:p>
    <w:p w:rsidR="000B3E82" w:rsidRPr="00480DCF" w:rsidRDefault="000B3E82" w:rsidP="000B3E82">
      <w:pPr>
        <w:widowControl/>
        <w:rPr>
          <w:color w:val="000000"/>
          <w:sz w:val="24"/>
          <w:szCs w:val="24"/>
        </w:rPr>
      </w:pPr>
      <w:r w:rsidRPr="00480DCF">
        <w:rPr>
          <w:color w:val="000000"/>
          <w:sz w:val="24"/>
          <w:szCs w:val="24"/>
        </w:rPr>
        <w:t>- определять и сравнивать по разным источникам информации географические тенденции</w:t>
      </w:r>
      <w:r>
        <w:rPr>
          <w:color w:val="000000"/>
          <w:sz w:val="24"/>
          <w:szCs w:val="24"/>
        </w:rPr>
        <w:t xml:space="preserve"> </w:t>
      </w:r>
      <w:r w:rsidRPr="00480DCF">
        <w:rPr>
          <w:color w:val="000000"/>
          <w:sz w:val="24"/>
          <w:szCs w:val="24"/>
        </w:rPr>
        <w:t>развития природных, социально-экономических и геоэкологических объектов, процессов и явлений;</w:t>
      </w:r>
    </w:p>
    <w:p w:rsidR="000B3E82" w:rsidRPr="00480DCF" w:rsidRDefault="000B3E82" w:rsidP="000B3E82">
      <w:pPr>
        <w:widowControl/>
        <w:rPr>
          <w:color w:val="000000"/>
          <w:sz w:val="24"/>
          <w:szCs w:val="24"/>
        </w:rPr>
      </w:pPr>
      <w:r w:rsidRPr="00480DCF">
        <w:rPr>
          <w:color w:val="000000"/>
          <w:sz w:val="24"/>
          <w:szCs w:val="24"/>
        </w:rPr>
        <w:t>- оценивать и объяснять ресурсообеспеченность отдельных стран и регионов мира, их</w:t>
      </w:r>
      <w:r>
        <w:rPr>
          <w:color w:val="000000"/>
          <w:sz w:val="24"/>
          <w:szCs w:val="24"/>
        </w:rPr>
        <w:t xml:space="preserve"> </w:t>
      </w:r>
      <w:r w:rsidRPr="00480DCF">
        <w:rPr>
          <w:color w:val="000000"/>
          <w:sz w:val="24"/>
          <w:szCs w:val="24"/>
        </w:rPr>
        <w:t>демографическую ситуацию, уровни урбанизации и территориальной концентрации населения и</w:t>
      </w:r>
      <w:r>
        <w:rPr>
          <w:color w:val="000000"/>
          <w:sz w:val="24"/>
          <w:szCs w:val="24"/>
        </w:rPr>
        <w:t xml:space="preserve"> </w:t>
      </w:r>
      <w:r w:rsidRPr="00480DCF">
        <w:rPr>
          <w:color w:val="000000"/>
          <w:sz w:val="24"/>
          <w:szCs w:val="24"/>
        </w:rPr>
        <w:t>производства, степень природных, антропогенных и техногенных изменений отдельных территорий;</w:t>
      </w:r>
    </w:p>
    <w:p w:rsidR="000B3E82" w:rsidRPr="00480DCF" w:rsidRDefault="000B3E82" w:rsidP="000B3E82">
      <w:pPr>
        <w:widowControl/>
        <w:rPr>
          <w:color w:val="000000"/>
          <w:sz w:val="24"/>
          <w:szCs w:val="24"/>
        </w:rPr>
      </w:pPr>
      <w:r w:rsidRPr="00480DCF">
        <w:rPr>
          <w:color w:val="000000"/>
          <w:sz w:val="24"/>
          <w:szCs w:val="24"/>
        </w:rPr>
        <w:t>- применять разнообразные источники географической информации для проведения наблюдений</w:t>
      </w:r>
      <w:r>
        <w:rPr>
          <w:color w:val="000000"/>
          <w:sz w:val="24"/>
          <w:szCs w:val="24"/>
        </w:rPr>
        <w:t xml:space="preserve"> за природными, социально </w:t>
      </w:r>
      <w:r w:rsidRPr="00480DCF">
        <w:rPr>
          <w:color w:val="000000"/>
          <w:sz w:val="24"/>
          <w:szCs w:val="24"/>
        </w:rPr>
        <w:t>экономическими и геоэкологическими объектами, процессами и явлениями,</w:t>
      </w:r>
      <w:r>
        <w:rPr>
          <w:color w:val="000000"/>
          <w:sz w:val="24"/>
          <w:szCs w:val="24"/>
        </w:rPr>
        <w:t xml:space="preserve"> </w:t>
      </w:r>
      <w:r w:rsidRPr="00480DCF">
        <w:rPr>
          <w:color w:val="000000"/>
          <w:sz w:val="24"/>
          <w:szCs w:val="24"/>
        </w:rPr>
        <w:t>их изменениями под влиянием разнообразных факторов;</w:t>
      </w:r>
    </w:p>
    <w:p w:rsidR="000B3E82" w:rsidRPr="00480DCF" w:rsidRDefault="000B3E82" w:rsidP="000B3E82">
      <w:pPr>
        <w:widowControl/>
        <w:rPr>
          <w:color w:val="000000"/>
          <w:sz w:val="24"/>
          <w:szCs w:val="24"/>
        </w:rPr>
      </w:pPr>
      <w:r w:rsidRPr="00480DCF">
        <w:rPr>
          <w:color w:val="000000"/>
          <w:sz w:val="24"/>
          <w:szCs w:val="24"/>
        </w:rPr>
        <w:lastRenderedPageBreak/>
        <w:t>- составлять комплексную географическую характеристику регионов и стран мира; таблицы,</w:t>
      </w:r>
      <w:r>
        <w:rPr>
          <w:color w:val="000000"/>
          <w:sz w:val="24"/>
          <w:szCs w:val="24"/>
        </w:rPr>
        <w:t xml:space="preserve"> </w:t>
      </w:r>
      <w:r w:rsidRPr="00480DCF">
        <w:rPr>
          <w:color w:val="000000"/>
          <w:sz w:val="24"/>
          <w:szCs w:val="24"/>
        </w:rPr>
        <w:t>картосхемы, диаграммы, простейшие карты, модели, отражающие географические закономерности</w:t>
      </w:r>
      <w:r>
        <w:rPr>
          <w:color w:val="000000"/>
          <w:sz w:val="24"/>
          <w:szCs w:val="24"/>
        </w:rPr>
        <w:t xml:space="preserve"> </w:t>
      </w:r>
      <w:r w:rsidRPr="00480DCF">
        <w:rPr>
          <w:color w:val="000000"/>
          <w:sz w:val="24"/>
          <w:szCs w:val="24"/>
        </w:rPr>
        <w:t>различных явлений и процессов, их территориальные взаимодействия;</w:t>
      </w:r>
    </w:p>
    <w:p w:rsidR="000B3E82" w:rsidRPr="00480DCF" w:rsidRDefault="000B3E82" w:rsidP="000B3E82">
      <w:pPr>
        <w:widowControl/>
        <w:rPr>
          <w:color w:val="000000"/>
          <w:sz w:val="24"/>
          <w:szCs w:val="24"/>
        </w:rPr>
      </w:pPr>
      <w:r w:rsidRPr="00480DCF">
        <w:rPr>
          <w:color w:val="000000"/>
          <w:sz w:val="24"/>
          <w:szCs w:val="24"/>
        </w:rPr>
        <w:t>- сопоставлять географические карты различной тематики;</w:t>
      </w:r>
      <w:r>
        <w:rPr>
          <w:color w:val="000000"/>
          <w:sz w:val="24"/>
          <w:szCs w:val="24"/>
        </w:rPr>
        <w:t xml:space="preserve"> </w:t>
      </w:r>
      <w:r w:rsidRPr="00480DCF">
        <w:rPr>
          <w:color w:val="000000"/>
          <w:sz w:val="24"/>
          <w:szCs w:val="24"/>
        </w:rPr>
        <w:t>использовать приобретенные знания и умения в практической деятельности и повседневной жизни</w:t>
      </w:r>
      <w:r>
        <w:rPr>
          <w:color w:val="000000"/>
          <w:sz w:val="24"/>
          <w:szCs w:val="24"/>
        </w:rPr>
        <w:t xml:space="preserve"> </w:t>
      </w:r>
      <w:r w:rsidRPr="00480DCF">
        <w:rPr>
          <w:color w:val="000000"/>
          <w:sz w:val="24"/>
          <w:szCs w:val="24"/>
        </w:rPr>
        <w:t>для:</w:t>
      </w:r>
    </w:p>
    <w:p w:rsidR="000B3E82" w:rsidRPr="00480DCF" w:rsidRDefault="000B3E82" w:rsidP="000B3E82">
      <w:pPr>
        <w:widowControl/>
        <w:rPr>
          <w:color w:val="000000"/>
          <w:sz w:val="24"/>
          <w:szCs w:val="24"/>
        </w:rPr>
      </w:pPr>
      <w:r w:rsidRPr="00480DCF">
        <w:rPr>
          <w:color w:val="000000"/>
          <w:sz w:val="24"/>
          <w:szCs w:val="24"/>
        </w:rPr>
        <w:t>- выявления и объяснения географических аспектов различных текущих событий и ситуаций;</w:t>
      </w:r>
    </w:p>
    <w:p w:rsidR="000B3E82" w:rsidRPr="00480DCF" w:rsidRDefault="000B3E82" w:rsidP="000B3E82">
      <w:pPr>
        <w:widowControl/>
        <w:rPr>
          <w:color w:val="000000"/>
          <w:sz w:val="24"/>
          <w:szCs w:val="24"/>
        </w:rPr>
      </w:pPr>
      <w:r w:rsidRPr="00480DCF">
        <w:rPr>
          <w:color w:val="000000"/>
          <w:sz w:val="24"/>
          <w:szCs w:val="24"/>
        </w:rPr>
        <w:t>- нахождения и применения географической информации, включая карты, статистические</w:t>
      </w:r>
      <w:r>
        <w:rPr>
          <w:color w:val="000000"/>
          <w:sz w:val="24"/>
          <w:szCs w:val="24"/>
        </w:rPr>
        <w:t xml:space="preserve"> </w:t>
      </w:r>
      <w:r w:rsidRPr="00480DCF">
        <w:rPr>
          <w:color w:val="000000"/>
          <w:sz w:val="24"/>
          <w:szCs w:val="24"/>
        </w:rPr>
        <w:t>материалы, геоинформационные системы и ресурсы Интернета; правильной оценки важнейших</w:t>
      </w:r>
      <w:r>
        <w:rPr>
          <w:color w:val="000000"/>
          <w:sz w:val="24"/>
          <w:szCs w:val="24"/>
        </w:rPr>
        <w:t xml:space="preserve"> </w:t>
      </w:r>
      <w:r w:rsidRPr="00480DCF">
        <w:rPr>
          <w:color w:val="000000"/>
          <w:sz w:val="24"/>
          <w:szCs w:val="24"/>
        </w:rPr>
        <w:t>социально-экономических событий международной жизни, геополитической и геоэкономической</w:t>
      </w:r>
      <w:r>
        <w:rPr>
          <w:color w:val="000000"/>
          <w:sz w:val="24"/>
          <w:szCs w:val="24"/>
        </w:rPr>
        <w:t xml:space="preserve"> </w:t>
      </w:r>
      <w:r w:rsidRPr="00480DCF">
        <w:rPr>
          <w:color w:val="000000"/>
          <w:sz w:val="24"/>
          <w:szCs w:val="24"/>
        </w:rPr>
        <w:t>ситуации в России, других странах и регионах мира, тенденций их возможного развития;</w:t>
      </w:r>
    </w:p>
    <w:p w:rsidR="000B3E82" w:rsidRPr="00480DCF" w:rsidRDefault="000B3E82" w:rsidP="000B3E82">
      <w:pPr>
        <w:widowControl/>
        <w:rPr>
          <w:color w:val="000000"/>
          <w:sz w:val="24"/>
          <w:szCs w:val="24"/>
        </w:rPr>
      </w:pPr>
      <w:r w:rsidRPr="00480DCF">
        <w:rPr>
          <w:color w:val="000000"/>
          <w:sz w:val="24"/>
          <w:szCs w:val="24"/>
        </w:rPr>
        <w:t>- понимания географической специфики крупных регионов и стран мира в условиях глобализации,</w:t>
      </w:r>
      <w:r>
        <w:rPr>
          <w:color w:val="000000"/>
          <w:sz w:val="24"/>
          <w:szCs w:val="24"/>
        </w:rPr>
        <w:t xml:space="preserve"> </w:t>
      </w:r>
      <w:r w:rsidRPr="00480DCF">
        <w:rPr>
          <w:color w:val="000000"/>
          <w:sz w:val="24"/>
          <w:szCs w:val="24"/>
        </w:rPr>
        <w:t>стремительного развития международного туризма и отдыха, деловых и образовательных программ,</w:t>
      </w:r>
      <w:r>
        <w:rPr>
          <w:color w:val="000000"/>
          <w:sz w:val="24"/>
          <w:szCs w:val="24"/>
        </w:rPr>
        <w:t xml:space="preserve"> </w:t>
      </w:r>
      <w:r w:rsidRPr="00480DCF">
        <w:rPr>
          <w:color w:val="000000"/>
          <w:sz w:val="24"/>
          <w:szCs w:val="24"/>
        </w:rPr>
        <w:t>различных видов человеческого общения;</w:t>
      </w:r>
    </w:p>
    <w:p w:rsidR="000B3E82" w:rsidRPr="00480DCF" w:rsidRDefault="000B3E82" w:rsidP="000B3E82">
      <w:pPr>
        <w:widowControl/>
        <w:rPr>
          <w:color w:val="000000"/>
          <w:sz w:val="24"/>
          <w:szCs w:val="24"/>
        </w:rPr>
      </w:pPr>
      <w:r w:rsidRPr="00480DCF">
        <w:rPr>
          <w:color w:val="000000"/>
          <w:sz w:val="24"/>
          <w:szCs w:val="24"/>
        </w:rPr>
        <w:t>- понимания взаимосвязи учебного предмета с особенностями профессий и профессиональной</w:t>
      </w:r>
    </w:p>
    <w:p w:rsidR="000B3E82" w:rsidRDefault="000B3E82" w:rsidP="000B3E82">
      <w:pPr>
        <w:widowControl/>
        <w:rPr>
          <w:color w:val="000000"/>
          <w:sz w:val="24"/>
          <w:szCs w:val="24"/>
        </w:rPr>
      </w:pPr>
      <w:r w:rsidRPr="00480DCF">
        <w:rPr>
          <w:color w:val="000000"/>
          <w:sz w:val="24"/>
          <w:szCs w:val="24"/>
        </w:rPr>
        <w:t>деятельности, в основе которых лежат знания по данному учебному предмету.</w:t>
      </w:r>
    </w:p>
    <w:p w:rsidR="000B3E82" w:rsidRPr="00480DCF" w:rsidRDefault="000B3E82" w:rsidP="000B3E82">
      <w:pPr>
        <w:widowControl/>
        <w:rPr>
          <w:color w:val="000000"/>
          <w:sz w:val="24"/>
          <w:szCs w:val="24"/>
        </w:rPr>
      </w:pPr>
    </w:p>
    <w:p w:rsidR="000B3E82" w:rsidRPr="00D6081B" w:rsidRDefault="000B3E82" w:rsidP="000B3E82">
      <w:pPr>
        <w:widowControl/>
        <w:rPr>
          <w:sz w:val="24"/>
          <w:szCs w:val="24"/>
        </w:rPr>
      </w:pPr>
    </w:p>
    <w:p w:rsidR="000B3E82" w:rsidRPr="00CD2820" w:rsidRDefault="000B3E82" w:rsidP="000B3E82">
      <w:pPr>
        <w:widowControl/>
        <w:rPr>
          <w:rFonts w:ascii="TimesNewRomanPSMT" w:hAnsi="TimesNewRomanPSMT" w:cs="TimesNewRomanPSMT"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</w:t>
      </w:r>
      <w:r w:rsidRPr="00C503E6">
        <w:rPr>
          <w:sz w:val="24"/>
          <w:szCs w:val="24"/>
        </w:rPr>
        <w:t xml:space="preserve"> </w:t>
      </w:r>
    </w:p>
    <w:p w:rsidR="000B3E82" w:rsidRPr="00CD2820" w:rsidRDefault="000B3E82" w:rsidP="000B3E82">
      <w:pPr>
        <w:widowControl/>
        <w:rPr>
          <w:rFonts w:ascii="TimesNewRomanPSMT" w:hAnsi="TimesNewRomanPSMT" w:cs="TimesNewRomanPSMT"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B3E82" w:rsidRDefault="000B3E82" w:rsidP="000B3E82">
      <w:pPr>
        <w:widowControl/>
        <w:rPr>
          <w:rFonts w:ascii="TimesNewRomanPS-BoldMT" w:hAnsi="TimesNewRomanPS-BoldMT" w:cs="TimesNewRomanPS-BoldMT"/>
          <w:b/>
          <w:bCs/>
          <w:sz w:val="22"/>
          <w:szCs w:val="22"/>
        </w:rPr>
      </w:pPr>
    </w:p>
    <w:p w:rsidR="000B3E82" w:rsidRPr="00A31DB5" w:rsidRDefault="000B3E82" w:rsidP="000B3E82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b/>
          <w:sz w:val="24"/>
          <w:szCs w:val="24"/>
        </w:rPr>
        <w:t>Дополнительная литература:</w:t>
      </w:r>
    </w:p>
    <w:p w:rsidR="000B3E82" w:rsidRDefault="000B3E82" w:rsidP="000B3E82">
      <w:pPr>
        <w:rPr>
          <w:rFonts w:ascii="Arial" w:hAnsi="Arial"/>
          <w:sz w:val="24"/>
          <w:szCs w:val="24"/>
        </w:rPr>
      </w:pPr>
      <w:r>
        <w:rPr>
          <w:sz w:val="24"/>
          <w:szCs w:val="24"/>
        </w:rPr>
        <w:t>1.  Максаковский В. П. Дополнительные главы / В. П. Максаковский. - М.: Дрофа, 2000.</w:t>
      </w:r>
    </w:p>
    <w:p w:rsidR="000B3E82" w:rsidRDefault="000B3E82" w:rsidP="000B3E82">
      <w:pPr>
        <w:rPr>
          <w:rFonts w:ascii="Arial" w:hAnsi="Arial"/>
          <w:sz w:val="24"/>
          <w:szCs w:val="24"/>
        </w:rPr>
      </w:pPr>
      <w:r>
        <w:rPr>
          <w:sz w:val="24"/>
          <w:szCs w:val="24"/>
        </w:rPr>
        <w:t>2.  Максаковский В. П. Географическая картина мира. В 2-х т. / В. П. Максаковский. - М.: Дрофа, 2004</w:t>
      </w:r>
    </w:p>
    <w:p w:rsidR="000B3E82" w:rsidRDefault="000B3E82" w:rsidP="000B3E82">
      <w:pPr>
        <w:rPr>
          <w:rFonts w:ascii="Arial" w:hAnsi="Arial"/>
          <w:sz w:val="24"/>
          <w:szCs w:val="24"/>
        </w:rPr>
      </w:pPr>
      <w:r>
        <w:rPr>
          <w:sz w:val="24"/>
          <w:szCs w:val="24"/>
        </w:rPr>
        <w:t>3.  Сиротин В. И. Тематический тестовый контроль. 10-11 кл. / В. И. Сиротин. - М.: Дрофа, 2003</w:t>
      </w:r>
    </w:p>
    <w:p w:rsidR="000B3E82" w:rsidRDefault="000B3E82" w:rsidP="000B3E82">
      <w:pPr>
        <w:rPr>
          <w:sz w:val="24"/>
          <w:szCs w:val="24"/>
        </w:rPr>
      </w:pPr>
      <w:r>
        <w:rPr>
          <w:sz w:val="24"/>
          <w:szCs w:val="24"/>
        </w:rPr>
        <w:t>4.  Максаковский В. П. Рабочая тетрадь / В. П. Максаковский. - М.: Просвещение, 2</w:t>
      </w:r>
      <w:r w:rsidRPr="00A31DB5">
        <w:rPr>
          <w:sz w:val="24"/>
          <w:szCs w:val="24"/>
        </w:rPr>
        <w:t>006</w:t>
      </w:r>
    </w:p>
    <w:p w:rsidR="000B3E82" w:rsidRDefault="000B3E82" w:rsidP="000B3E82">
      <w:pPr>
        <w:rPr>
          <w:sz w:val="24"/>
          <w:szCs w:val="24"/>
        </w:rPr>
      </w:pPr>
    </w:p>
    <w:p w:rsidR="000B3E82" w:rsidRDefault="000B3E82" w:rsidP="000B3E82">
      <w:pPr>
        <w:rPr>
          <w:sz w:val="24"/>
          <w:szCs w:val="24"/>
        </w:rPr>
      </w:pPr>
    </w:p>
    <w:p w:rsidR="000B3E82" w:rsidRPr="00C30637" w:rsidRDefault="000B3E82" w:rsidP="000B3E82">
      <w:pPr>
        <w:rPr>
          <w:sz w:val="24"/>
          <w:szCs w:val="24"/>
        </w:rPr>
      </w:pPr>
    </w:p>
    <w:p w:rsidR="000B3E82" w:rsidRDefault="000B3E82" w:rsidP="000B3E82">
      <w:pPr>
        <w:rPr>
          <w:rFonts w:ascii="Arial" w:hAnsi="Arial"/>
          <w:b/>
          <w:sz w:val="24"/>
          <w:szCs w:val="24"/>
        </w:rPr>
      </w:pPr>
    </w:p>
    <w:p w:rsidR="000B3E82" w:rsidRDefault="000B3E82" w:rsidP="000B3E82">
      <w:pPr>
        <w:shd w:val="clear" w:color="auto" w:fill="FFFFFF"/>
        <w:rPr>
          <w:color w:val="000000"/>
        </w:rPr>
      </w:pPr>
    </w:p>
    <w:p w:rsidR="000B3E82" w:rsidRDefault="000B3E82" w:rsidP="000B3E82">
      <w:pPr>
        <w:shd w:val="clear" w:color="auto" w:fill="FFFFFF"/>
        <w:rPr>
          <w:color w:val="000000"/>
        </w:rPr>
      </w:pPr>
    </w:p>
    <w:p w:rsidR="000B3E82" w:rsidRDefault="000B3E82" w:rsidP="000B3E82">
      <w:pPr>
        <w:shd w:val="clear" w:color="auto" w:fill="FFFFFF"/>
        <w:rPr>
          <w:color w:val="000000"/>
        </w:rPr>
      </w:pPr>
    </w:p>
    <w:p w:rsidR="000B3E82" w:rsidRDefault="000B3E82" w:rsidP="000B3E82">
      <w:pPr>
        <w:shd w:val="clear" w:color="auto" w:fill="FFFFFF"/>
        <w:rPr>
          <w:color w:val="000000"/>
        </w:rPr>
      </w:pPr>
    </w:p>
    <w:p w:rsidR="000B3E82" w:rsidRDefault="000B3E82" w:rsidP="000B3E82">
      <w:pPr>
        <w:shd w:val="clear" w:color="auto" w:fill="FFFFFF"/>
        <w:rPr>
          <w:color w:val="000000"/>
        </w:rPr>
      </w:pPr>
    </w:p>
    <w:p w:rsidR="000B3E82" w:rsidRDefault="000B3E82" w:rsidP="000B3E82">
      <w:pPr>
        <w:shd w:val="clear" w:color="auto" w:fill="FFFFFF"/>
        <w:rPr>
          <w:color w:val="000000"/>
        </w:rPr>
      </w:pPr>
    </w:p>
    <w:p w:rsidR="000B3E82" w:rsidRDefault="000B3E82" w:rsidP="000B3E82">
      <w:pPr>
        <w:shd w:val="clear" w:color="auto" w:fill="FFFFFF"/>
        <w:rPr>
          <w:color w:val="000000"/>
        </w:rPr>
      </w:pPr>
    </w:p>
    <w:p w:rsidR="000B3E82" w:rsidRDefault="000B3E82" w:rsidP="000B3E82">
      <w:pPr>
        <w:shd w:val="clear" w:color="auto" w:fill="FFFFFF"/>
        <w:rPr>
          <w:color w:val="000000"/>
        </w:rPr>
      </w:pPr>
    </w:p>
    <w:p w:rsidR="000B3E82" w:rsidRDefault="000B3E82" w:rsidP="000B3E82">
      <w:pPr>
        <w:shd w:val="clear" w:color="auto" w:fill="FFFFFF"/>
        <w:rPr>
          <w:color w:val="000000"/>
        </w:rPr>
      </w:pPr>
    </w:p>
    <w:p w:rsidR="00594F1B" w:rsidRDefault="0068139E" w:rsidP="0068139E">
      <w:pPr>
        <w:jc w:val="right"/>
      </w:pPr>
      <w:r>
        <w:lastRenderedPageBreak/>
        <w:t>Приложение к приказу от 31.08.2016 №134</w:t>
      </w:r>
    </w:p>
    <w:p w:rsidR="0068139E" w:rsidRDefault="0068139E" w:rsidP="0068139E">
      <w:pPr>
        <w:jc w:val="center"/>
        <w:rPr>
          <w:b/>
          <w:sz w:val="36"/>
        </w:rPr>
      </w:pPr>
      <w:r w:rsidRPr="0068139E">
        <w:rPr>
          <w:b/>
          <w:sz w:val="36"/>
        </w:rPr>
        <w:t>Календарно-тематическое планирование</w:t>
      </w:r>
    </w:p>
    <w:tbl>
      <w:tblPr>
        <w:tblW w:w="15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6"/>
        <w:gridCol w:w="1082"/>
        <w:gridCol w:w="1080"/>
        <w:gridCol w:w="4680"/>
        <w:gridCol w:w="4140"/>
        <w:gridCol w:w="720"/>
        <w:gridCol w:w="1620"/>
        <w:gridCol w:w="1440"/>
      </w:tblGrid>
      <w:tr w:rsidR="0068139E" w:rsidTr="00A93838">
        <w:tc>
          <w:tcPr>
            <w:tcW w:w="6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139E" w:rsidRDefault="0068139E" w:rsidP="00A93838">
            <w:pPr>
              <w:jc w:val="center"/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39E" w:rsidRDefault="0068139E" w:rsidP="00A93838">
            <w:pPr>
              <w:jc w:val="center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46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139E" w:rsidRDefault="0068139E" w:rsidP="00A93838">
            <w:pPr>
              <w:jc w:val="center"/>
              <w:rPr>
                <w:b/>
              </w:rPr>
            </w:pPr>
            <w:r>
              <w:rPr>
                <w:b/>
              </w:rPr>
              <w:t>Содержание учебного материала</w:t>
            </w:r>
          </w:p>
        </w:tc>
        <w:tc>
          <w:tcPr>
            <w:tcW w:w="41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139E" w:rsidRDefault="0068139E" w:rsidP="00A93838">
            <w:pPr>
              <w:jc w:val="center"/>
              <w:rPr>
                <w:b/>
              </w:rPr>
            </w:pPr>
            <w:r>
              <w:rPr>
                <w:b/>
              </w:rPr>
              <w:t>стандарт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139E" w:rsidRDefault="0068139E" w:rsidP="00A93838">
            <w:pPr>
              <w:jc w:val="center"/>
              <w:rPr>
                <w:b/>
              </w:rPr>
            </w:pPr>
            <w:r>
              <w:rPr>
                <w:b/>
              </w:rPr>
              <w:t>кодификатор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139E" w:rsidRDefault="0068139E" w:rsidP="00A93838">
            <w:pPr>
              <w:jc w:val="center"/>
              <w:rPr>
                <w:b/>
              </w:rPr>
            </w:pPr>
            <w:r>
              <w:rPr>
                <w:b/>
              </w:rPr>
              <w:t>Термины, понятия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139E" w:rsidRDefault="0068139E" w:rsidP="00A93838">
            <w:pPr>
              <w:jc w:val="center"/>
              <w:rPr>
                <w:b/>
              </w:rPr>
            </w:pPr>
            <w:r>
              <w:rPr>
                <w:b/>
              </w:rPr>
              <w:t>примечание</w:t>
            </w:r>
          </w:p>
        </w:tc>
      </w:tr>
      <w:tr w:rsidR="0068139E" w:rsidTr="00A93838">
        <w:tc>
          <w:tcPr>
            <w:tcW w:w="6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39E" w:rsidRDefault="0068139E" w:rsidP="00A93838">
            <w:pPr>
              <w:jc w:val="center"/>
              <w:rPr>
                <w:b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39E" w:rsidRDefault="0068139E" w:rsidP="00A93838">
            <w:pPr>
              <w:jc w:val="center"/>
              <w:rPr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39E" w:rsidRDefault="0068139E" w:rsidP="00A93838">
            <w:pPr>
              <w:jc w:val="center"/>
              <w:rPr>
                <w:b/>
              </w:rPr>
            </w:pPr>
          </w:p>
        </w:tc>
        <w:tc>
          <w:tcPr>
            <w:tcW w:w="46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39E" w:rsidRDefault="0068139E" w:rsidP="00A93838">
            <w:pPr>
              <w:jc w:val="center"/>
              <w:rPr>
                <w:b/>
              </w:rPr>
            </w:pPr>
          </w:p>
        </w:tc>
        <w:tc>
          <w:tcPr>
            <w:tcW w:w="41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39E" w:rsidRDefault="0068139E" w:rsidP="00A93838">
            <w:pPr>
              <w:jc w:val="center"/>
              <w:rPr>
                <w:b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39E" w:rsidRDefault="0068139E" w:rsidP="00A93838">
            <w:pPr>
              <w:jc w:val="center"/>
              <w:rPr>
                <w:b/>
              </w:rPr>
            </w:pPr>
          </w:p>
        </w:tc>
        <w:tc>
          <w:tcPr>
            <w:tcW w:w="16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39E" w:rsidRDefault="0068139E" w:rsidP="00A93838">
            <w:pPr>
              <w:jc w:val="center"/>
              <w:rPr>
                <w:b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39E" w:rsidRDefault="0068139E" w:rsidP="00A93838">
            <w:pPr>
              <w:jc w:val="center"/>
              <w:rPr>
                <w:b/>
              </w:rPr>
            </w:pPr>
          </w:p>
        </w:tc>
      </w:tr>
      <w:tr w:rsidR="0068139E" w:rsidTr="00A93838">
        <w:trPr>
          <w:trHeight w:val="5679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39E" w:rsidRPr="004A3B2F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  <w:r>
              <w:t>1.</w:t>
            </w: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/>
          <w:p w:rsidR="0068139E" w:rsidRDefault="0068139E" w:rsidP="00A93838"/>
          <w:p w:rsidR="0068139E" w:rsidRDefault="0068139E" w:rsidP="00A93838"/>
          <w:p w:rsidR="0068139E" w:rsidRDefault="0068139E" w:rsidP="00A93838">
            <w:pPr>
              <w:jc w:val="center"/>
            </w:pPr>
            <w:r>
              <w:t>2-3</w:t>
            </w: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Pr="00504F32" w:rsidRDefault="0068139E" w:rsidP="00A93838"/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  <w:r>
              <w:rPr>
                <w:b/>
              </w:rPr>
              <w:t>02.09.16</w:t>
            </w: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  <w:r>
              <w:rPr>
                <w:b/>
              </w:rPr>
              <w:t>09.09.16</w:t>
            </w: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  <w:r>
              <w:rPr>
                <w:b/>
              </w:rPr>
              <w:t>16.09.16</w:t>
            </w: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Pr="009B2CA7" w:rsidRDefault="0068139E" w:rsidP="00A93838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39E" w:rsidRDefault="0068139E" w:rsidP="00A93838">
            <w:pPr>
              <w:rPr>
                <w:b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39E" w:rsidRDefault="0068139E" w:rsidP="00A93838">
            <w:pPr>
              <w:rPr>
                <w:b/>
              </w:rPr>
            </w:pPr>
            <w:r>
              <w:rPr>
                <w:b/>
              </w:rPr>
              <w:t>Современные методы географических исследований</w:t>
            </w:r>
          </w:p>
          <w:p w:rsidR="0068139E" w:rsidRDefault="0068139E" w:rsidP="00A93838">
            <w:pPr>
              <w:rPr>
                <w:b/>
              </w:rPr>
            </w:pPr>
          </w:p>
          <w:p w:rsidR="0068139E" w:rsidRPr="00380856" w:rsidRDefault="0068139E" w:rsidP="00A93838">
            <w:r>
              <w:t>Положение географии в системе наук.</w:t>
            </w:r>
            <w:r w:rsidRPr="00380856">
              <w:t xml:space="preserve"> </w:t>
            </w:r>
            <w:r>
              <w:t>Методы географических исследований.</w:t>
            </w:r>
          </w:p>
          <w:p w:rsidR="0068139E" w:rsidRDefault="0068139E" w:rsidP="00A93838"/>
          <w:p w:rsidR="0068139E" w:rsidRDefault="0068139E" w:rsidP="00A93838"/>
          <w:p w:rsidR="0068139E" w:rsidRDefault="0068139E" w:rsidP="00A93838"/>
          <w:p w:rsidR="0068139E" w:rsidRDefault="0068139E" w:rsidP="00A93838"/>
          <w:p w:rsidR="0068139E" w:rsidRDefault="0068139E" w:rsidP="00A93838"/>
          <w:p w:rsidR="0068139E" w:rsidRDefault="0068139E" w:rsidP="00A93838"/>
          <w:p w:rsidR="0068139E" w:rsidRPr="0068139E" w:rsidRDefault="0068139E" w:rsidP="00A93838"/>
          <w:p w:rsidR="0068139E" w:rsidRDefault="0068139E" w:rsidP="00A93838">
            <w:r>
              <w:t xml:space="preserve">Систематический метод. Виды статистических материалов. Другие способы и формы получения географической информации. </w:t>
            </w:r>
          </w:p>
          <w:p w:rsidR="0068139E" w:rsidRDefault="0068139E" w:rsidP="00A93838">
            <w:r>
              <w:rPr>
                <w:b/>
              </w:rPr>
              <w:t>П.р.№1</w:t>
            </w:r>
            <w:r>
              <w:t xml:space="preserve"> «Обработка и анализ статистической информации» Анализ и сопоставление карт.</w:t>
            </w:r>
          </w:p>
          <w:p w:rsidR="0068139E" w:rsidRDefault="0068139E" w:rsidP="00A93838"/>
          <w:p w:rsidR="0068139E" w:rsidRDefault="0068139E" w:rsidP="00A93838"/>
          <w:p w:rsidR="0068139E" w:rsidRDefault="0068139E" w:rsidP="00A93838"/>
          <w:p w:rsidR="0068139E" w:rsidRDefault="0068139E" w:rsidP="00A93838"/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r w:rsidRPr="00970195">
              <w:rPr>
                <w:b/>
              </w:rPr>
              <w:t>Знать</w:t>
            </w:r>
            <w:r>
              <w:t xml:space="preserve">: Положение географии в системе наук. Традиционные и новые методы географических исследований.  </w:t>
            </w:r>
          </w:p>
          <w:p w:rsidR="0068139E" w:rsidRDefault="0068139E" w:rsidP="00A93838">
            <w:r>
              <w:t xml:space="preserve"> Задачи эк. И социальной географии на современном этапе. Познакомить с основными.                                                          </w:t>
            </w:r>
            <w:r w:rsidRPr="00970195">
              <w:rPr>
                <w:b/>
              </w:rPr>
              <w:t>Уметь</w:t>
            </w:r>
            <w:r>
              <w:t>: выделять главное в содержании материала и составлять план-конспект. Работать с картой.</w:t>
            </w:r>
          </w:p>
          <w:p w:rsidR="0068139E" w:rsidRDefault="0068139E" w:rsidP="00A93838"/>
          <w:p w:rsidR="0068139E" w:rsidRDefault="0068139E" w:rsidP="00A93838">
            <w:r w:rsidRPr="00970195">
              <w:rPr>
                <w:b/>
              </w:rPr>
              <w:t>Уметь</w:t>
            </w:r>
            <w:r>
              <w:t xml:space="preserve"> определять и сравнивать по разным источникам информации географические тенденции развития природных, социально-экономических и гео- экологических объектов, процессов и явлений.</w:t>
            </w:r>
          </w:p>
          <w:p w:rsidR="0068139E" w:rsidRDefault="0068139E" w:rsidP="00A93838">
            <w:r w:rsidRPr="00970195">
              <w:rPr>
                <w:b/>
              </w:rPr>
              <w:t>Знать</w:t>
            </w:r>
            <w:r>
              <w:t>: основные  географические понятия и термины. Статистический метод – один из основных в географии. Этапы статистического изучения географических явлений и процессов. Виды статистических материалов.</w:t>
            </w:r>
          </w:p>
          <w:p w:rsidR="0068139E" w:rsidRDefault="0068139E" w:rsidP="00A93838"/>
          <w:p w:rsidR="0068139E" w:rsidRPr="00F666AD" w:rsidRDefault="0068139E" w:rsidP="00A93838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39E" w:rsidRDefault="0068139E" w:rsidP="00A93838"/>
          <w:p w:rsidR="0068139E" w:rsidRDefault="0068139E" w:rsidP="00A93838"/>
          <w:p w:rsidR="0068139E" w:rsidRDefault="0068139E" w:rsidP="00A93838">
            <w:r>
              <w:t>1.1</w:t>
            </w:r>
          </w:p>
          <w:p w:rsidR="0068139E" w:rsidRDefault="0068139E" w:rsidP="00A93838"/>
          <w:p w:rsidR="0068139E" w:rsidRDefault="0068139E" w:rsidP="00A93838"/>
          <w:p w:rsidR="0068139E" w:rsidRDefault="0068139E" w:rsidP="00A93838"/>
          <w:p w:rsidR="0068139E" w:rsidRDefault="0068139E" w:rsidP="00A93838"/>
          <w:p w:rsidR="0068139E" w:rsidRDefault="0068139E" w:rsidP="00A93838"/>
          <w:p w:rsidR="0068139E" w:rsidRDefault="0068139E" w:rsidP="00A93838"/>
          <w:p w:rsidR="0068139E" w:rsidRDefault="0068139E" w:rsidP="00A93838"/>
          <w:p w:rsidR="0068139E" w:rsidRDefault="0068139E" w:rsidP="00A93838"/>
          <w:p w:rsidR="0068139E" w:rsidRDefault="0068139E" w:rsidP="00A93838"/>
          <w:p w:rsidR="0068139E" w:rsidRDefault="0068139E" w:rsidP="00A93838"/>
          <w:p w:rsidR="0068139E" w:rsidRDefault="0068139E" w:rsidP="00A93838"/>
          <w:p w:rsidR="0068139E" w:rsidRDefault="0068139E" w:rsidP="00A93838"/>
          <w:p w:rsidR="0068139E" w:rsidRDefault="0068139E" w:rsidP="00A93838"/>
          <w:p w:rsidR="0068139E" w:rsidRDefault="0068139E" w:rsidP="00A93838"/>
          <w:p w:rsidR="0068139E" w:rsidRDefault="0068139E" w:rsidP="00A93838"/>
          <w:p w:rsidR="0068139E" w:rsidRDefault="0068139E" w:rsidP="00A93838"/>
          <w:p w:rsidR="0068139E" w:rsidRDefault="0068139E" w:rsidP="00A93838"/>
          <w:p w:rsidR="0068139E" w:rsidRDefault="0068139E" w:rsidP="00A93838"/>
          <w:p w:rsidR="0068139E" w:rsidRDefault="0068139E" w:rsidP="00A93838"/>
          <w:p w:rsidR="0068139E" w:rsidRDefault="0068139E" w:rsidP="00A93838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39E" w:rsidRDefault="0068139E" w:rsidP="00A93838"/>
          <w:p w:rsidR="0068139E" w:rsidRDefault="0068139E" w:rsidP="00A93838"/>
          <w:p w:rsidR="0068139E" w:rsidRPr="00970195" w:rsidRDefault="0068139E" w:rsidP="00A93838">
            <w:r>
              <w:t xml:space="preserve">Экономическая и социальная география, </w:t>
            </w:r>
            <w:r w:rsidRPr="00970195">
              <w:t>социология, ландшафтоведение, климатология, гидрология, океанология.</w:t>
            </w:r>
          </w:p>
          <w:p w:rsidR="0068139E" w:rsidRDefault="0068139E" w:rsidP="00A93838"/>
          <w:p w:rsidR="0068139E" w:rsidRPr="00970195" w:rsidRDefault="0068139E" w:rsidP="00A93838"/>
          <w:p w:rsidR="0068139E" w:rsidRDefault="0068139E" w:rsidP="00A93838">
            <w:r>
              <w:t>Наука, виды научных исследований.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  <w:r>
              <w:t>Прочитать конспект.</w:t>
            </w: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  <w:r>
              <w:t>Прочитать конспект, составить тестовое задание Работа с тематическими картами</w:t>
            </w:r>
          </w:p>
        </w:tc>
      </w:tr>
      <w:tr w:rsidR="0068139E" w:rsidTr="00A93838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39E" w:rsidRDefault="0068139E" w:rsidP="00A93838">
            <w:pPr>
              <w:rPr>
                <w:b/>
              </w:rPr>
            </w:pPr>
            <w:r>
              <w:rPr>
                <w:b/>
              </w:rPr>
              <w:t>.</w:t>
            </w:r>
          </w:p>
          <w:p w:rsidR="0068139E" w:rsidRDefault="0068139E" w:rsidP="00A93838">
            <w:pPr>
              <w:jc w:val="center"/>
              <w:rPr>
                <w:b/>
              </w:rPr>
            </w:pPr>
            <w:r>
              <w:rPr>
                <w:b/>
              </w:rPr>
              <w:t>-4-5</w:t>
            </w:r>
          </w:p>
          <w:p w:rsidR="0068139E" w:rsidRDefault="0068139E" w:rsidP="00A93838">
            <w:pPr>
              <w:jc w:val="center"/>
              <w:rPr>
                <w:b/>
              </w:rPr>
            </w:pPr>
          </w:p>
          <w:p w:rsidR="0068139E" w:rsidRDefault="0068139E" w:rsidP="00A93838">
            <w:pPr>
              <w:jc w:val="center"/>
              <w:rPr>
                <w:b/>
              </w:rPr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  <w:r>
              <w:t>6</w:t>
            </w: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/>
          <w:p w:rsidR="0068139E" w:rsidRDefault="0068139E" w:rsidP="00A93838">
            <w:pPr>
              <w:jc w:val="center"/>
            </w:pPr>
            <w:r>
              <w:t>7.</w:t>
            </w: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/>
          <w:p w:rsidR="0068139E" w:rsidRDefault="0068139E" w:rsidP="00A93838"/>
          <w:p w:rsidR="0068139E" w:rsidRDefault="0068139E" w:rsidP="00A93838">
            <w:pPr>
              <w:jc w:val="center"/>
            </w:pPr>
            <w:r>
              <w:t>8.</w:t>
            </w: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Pr="00BD6C3F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  <w:r>
              <w:t>9.</w:t>
            </w:r>
          </w:p>
          <w:p w:rsidR="0068139E" w:rsidRDefault="0068139E" w:rsidP="00A93838">
            <w:pPr>
              <w:jc w:val="center"/>
            </w:pPr>
            <w:r>
              <w:t>10.</w:t>
            </w: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/>
          <w:p w:rsidR="0068139E" w:rsidRDefault="0068139E" w:rsidP="00A93838">
            <w:pPr>
              <w:jc w:val="center"/>
            </w:pPr>
            <w:r>
              <w:t>11.</w:t>
            </w: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  <w:r>
              <w:t>12</w:t>
            </w: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  <w:r>
              <w:rPr>
                <w:b/>
              </w:rPr>
              <w:t>23.09.16</w:t>
            </w:r>
          </w:p>
          <w:p w:rsidR="0068139E" w:rsidRDefault="0068139E" w:rsidP="00A93838">
            <w:pPr>
              <w:rPr>
                <w:b/>
              </w:rPr>
            </w:pPr>
            <w:r>
              <w:rPr>
                <w:b/>
              </w:rPr>
              <w:t>30.09.16</w:t>
            </w: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  <w:r>
              <w:rPr>
                <w:b/>
              </w:rPr>
              <w:t>07.10.16</w:t>
            </w: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  <w:r>
              <w:rPr>
                <w:b/>
              </w:rPr>
              <w:t>14.10.16</w:t>
            </w: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  <w:r>
              <w:rPr>
                <w:b/>
              </w:rPr>
              <w:t>21.10.16</w:t>
            </w: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  <w:r>
              <w:rPr>
                <w:b/>
              </w:rPr>
              <w:t>28.10.16</w:t>
            </w:r>
          </w:p>
          <w:p w:rsidR="0068139E" w:rsidRDefault="0068139E" w:rsidP="00A93838">
            <w:pPr>
              <w:rPr>
                <w:b/>
              </w:rPr>
            </w:pPr>
            <w:r>
              <w:rPr>
                <w:b/>
              </w:rPr>
              <w:t>11.11.16</w:t>
            </w: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  <w:r>
              <w:rPr>
                <w:b/>
              </w:rPr>
              <w:t>18.11.16</w:t>
            </w: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  <w:r>
              <w:rPr>
                <w:b/>
              </w:rPr>
              <w:t>25.11.16</w:t>
            </w:r>
          </w:p>
          <w:p w:rsidR="0068139E" w:rsidRDefault="0068139E" w:rsidP="00A93838">
            <w:pPr>
              <w:rPr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39E" w:rsidRDefault="0068139E" w:rsidP="00A93838">
            <w:pPr>
              <w:rPr>
                <w:b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39E" w:rsidRPr="005B4FE0" w:rsidRDefault="0068139E" w:rsidP="00A93838">
            <w:r w:rsidRPr="005B4FE0">
              <w:t xml:space="preserve"> Политическая карта мира</w:t>
            </w:r>
          </w:p>
          <w:p w:rsidR="0068139E" w:rsidRPr="00974844" w:rsidRDefault="0068139E" w:rsidP="00A93838">
            <w:r w:rsidRPr="00917F7C">
              <w:t>Многообразие стран современного мира</w:t>
            </w:r>
            <w:r>
              <w:t xml:space="preserve"> </w:t>
            </w:r>
            <w:r>
              <w:rPr>
                <w:sz w:val="22"/>
                <w:szCs w:val="22"/>
              </w:rPr>
              <w:t>Этапы формирования политической карты мира.</w:t>
            </w:r>
          </w:p>
          <w:p w:rsidR="0068139E" w:rsidRPr="00417F45" w:rsidRDefault="0068139E" w:rsidP="00A93838">
            <w:pPr>
              <w:rPr>
                <w:b/>
                <w:sz w:val="22"/>
                <w:szCs w:val="22"/>
              </w:rPr>
            </w:pPr>
            <w:r w:rsidRPr="00417F45">
              <w:rPr>
                <w:b/>
                <w:sz w:val="22"/>
                <w:szCs w:val="22"/>
              </w:rPr>
              <w:t>Россия и область на политической карте</w:t>
            </w:r>
          </w:p>
          <w:p w:rsidR="0068139E" w:rsidRPr="00417F45" w:rsidRDefault="0068139E" w:rsidP="00A93838">
            <w:pPr>
              <w:rPr>
                <w:b/>
                <w:sz w:val="22"/>
                <w:szCs w:val="22"/>
              </w:rPr>
            </w:pPr>
          </w:p>
          <w:p w:rsidR="0068139E" w:rsidRDefault="0068139E" w:rsidP="00A93838">
            <w:pPr>
              <w:rPr>
                <w:sz w:val="22"/>
                <w:szCs w:val="22"/>
              </w:rPr>
            </w:pPr>
          </w:p>
          <w:p w:rsidR="0068139E" w:rsidRDefault="0068139E" w:rsidP="00A93838">
            <w:pPr>
              <w:rPr>
                <w:sz w:val="22"/>
                <w:szCs w:val="22"/>
              </w:rPr>
            </w:pPr>
          </w:p>
          <w:p w:rsidR="0068139E" w:rsidRDefault="0068139E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Регионы мира и международные организации.</w:t>
            </w:r>
          </w:p>
          <w:p w:rsidR="0068139E" w:rsidRDefault="0068139E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Государственный строй стран современного мира</w:t>
            </w:r>
          </w:p>
          <w:p w:rsidR="0068139E" w:rsidRDefault="0068139E" w:rsidP="00A93838">
            <w:pPr>
              <w:rPr>
                <w:sz w:val="22"/>
                <w:szCs w:val="22"/>
              </w:rPr>
            </w:pPr>
          </w:p>
          <w:p w:rsidR="0068139E" w:rsidRDefault="0068139E" w:rsidP="00A93838">
            <w:pPr>
              <w:rPr>
                <w:sz w:val="22"/>
                <w:szCs w:val="22"/>
              </w:rPr>
            </w:pPr>
          </w:p>
          <w:p w:rsidR="0068139E" w:rsidRDefault="0068139E" w:rsidP="00A93838">
            <w:pPr>
              <w:rPr>
                <w:sz w:val="22"/>
                <w:szCs w:val="22"/>
              </w:rPr>
            </w:pPr>
          </w:p>
          <w:p w:rsidR="0068139E" w:rsidRDefault="0068139E" w:rsidP="00A93838">
            <w:pPr>
              <w:rPr>
                <w:sz w:val="22"/>
                <w:szCs w:val="22"/>
              </w:rPr>
            </w:pPr>
          </w:p>
          <w:p w:rsidR="0068139E" w:rsidRDefault="0068139E" w:rsidP="00A93838">
            <w:r w:rsidRPr="00C02BD4">
              <w:rPr>
                <w:b/>
              </w:rPr>
              <w:t>Природа и человек</w:t>
            </w:r>
            <w:r>
              <w:t>. Взаимодействие человечества и природы в прошлом и настоящем.</w:t>
            </w:r>
          </w:p>
          <w:p w:rsidR="0068139E" w:rsidRPr="005B4FE0" w:rsidRDefault="0068139E" w:rsidP="00A93838">
            <w:pPr>
              <w:rPr>
                <w:b/>
              </w:rPr>
            </w:pPr>
          </w:p>
          <w:p w:rsidR="0068139E" w:rsidRDefault="0068139E" w:rsidP="00A93838"/>
          <w:p w:rsidR="0068139E" w:rsidRDefault="0068139E" w:rsidP="00A93838"/>
          <w:p w:rsidR="0068139E" w:rsidRDefault="0068139E" w:rsidP="00A93838">
            <w:r>
              <w:t>Природные ресурсы Земли, их виды. Минеральные.</w:t>
            </w:r>
          </w:p>
          <w:p w:rsidR="0068139E" w:rsidRPr="00BD51B4" w:rsidRDefault="0068139E" w:rsidP="00A93838">
            <w:pPr>
              <w:rPr>
                <w:b/>
              </w:rPr>
            </w:pPr>
            <w:r>
              <w:rPr>
                <w:b/>
              </w:rPr>
              <w:t>Мине</w:t>
            </w:r>
            <w:r w:rsidRPr="00BD51B4">
              <w:rPr>
                <w:b/>
              </w:rPr>
              <w:t>ральные ресурсы области</w:t>
            </w:r>
          </w:p>
          <w:p w:rsidR="0068139E" w:rsidRDefault="0068139E" w:rsidP="00A93838">
            <w:pPr>
              <w:rPr>
                <w:i/>
              </w:rPr>
            </w:pPr>
          </w:p>
          <w:p w:rsidR="0068139E" w:rsidRDefault="0068139E" w:rsidP="00A93838"/>
          <w:p w:rsidR="0068139E" w:rsidRDefault="0068139E" w:rsidP="00A93838"/>
          <w:p w:rsidR="0068139E" w:rsidRDefault="0068139E" w:rsidP="00A93838">
            <w:r>
              <w:t xml:space="preserve"> Природные ресурсы. .Земельные,  </w:t>
            </w:r>
          </w:p>
          <w:p w:rsidR="0068139E" w:rsidRPr="00BD51B4" w:rsidRDefault="0068139E" w:rsidP="00A93838">
            <w:pPr>
              <w:rPr>
                <w:b/>
              </w:rPr>
            </w:pPr>
            <w:r>
              <w:t xml:space="preserve"> Водные, биологические и др. </w:t>
            </w:r>
            <w:r w:rsidRPr="00BD51B4">
              <w:rPr>
                <w:b/>
              </w:rPr>
              <w:t>Природные ресурсы</w:t>
            </w:r>
          </w:p>
          <w:p w:rsidR="0068139E" w:rsidRPr="00BD51B4" w:rsidRDefault="0068139E" w:rsidP="00A93838">
            <w:pPr>
              <w:rPr>
                <w:b/>
              </w:rPr>
            </w:pPr>
            <w:r w:rsidRPr="00BD51B4">
              <w:rPr>
                <w:b/>
              </w:rPr>
              <w:t>области</w:t>
            </w:r>
          </w:p>
          <w:p w:rsidR="0068139E" w:rsidRDefault="0068139E" w:rsidP="00A93838"/>
          <w:p w:rsidR="0068139E" w:rsidRDefault="0068139E" w:rsidP="00A93838">
            <w:r>
              <w:t xml:space="preserve"> </w:t>
            </w:r>
          </w:p>
          <w:p w:rsidR="0068139E" w:rsidRDefault="0068139E" w:rsidP="00A93838"/>
          <w:p w:rsidR="0068139E" w:rsidRDefault="0068139E" w:rsidP="00A93838"/>
          <w:p w:rsidR="0068139E" w:rsidRDefault="0068139E" w:rsidP="00A93838">
            <w:r>
              <w:t>Основные типы природопользования. Источники загрязнения.</w:t>
            </w:r>
          </w:p>
          <w:p w:rsidR="0068139E" w:rsidRPr="00BD6C3F" w:rsidRDefault="0068139E" w:rsidP="00A93838">
            <w:r w:rsidRPr="00BD6C3F">
              <w:t xml:space="preserve"> Охрана окружающей среды. Экологические проблемы.</w:t>
            </w:r>
          </w:p>
          <w:p w:rsidR="0068139E" w:rsidRPr="00BD6C3F" w:rsidRDefault="0068139E" w:rsidP="00A93838"/>
          <w:p w:rsidR="0068139E" w:rsidRDefault="0068139E" w:rsidP="00A93838">
            <w:pPr>
              <w:rPr>
                <w:u w:val="single"/>
              </w:rPr>
            </w:pPr>
          </w:p>
          <w:p w:rsidR="0068139E" w:rsidRDefault="0068139E" w:rsidP="00A93838">
            <w:pPr>
              <w:rPr>
                <w:u w:val="single"/>
              </w:rPr>
            </w:pPr>
          </w:p>
          <w:p w:rsidR="0068139E" w:rsidRPr="00BD51B4" w:rsidRDefault="0068139E" w:rsidP="00A93838">
            <w:pPr>
              <w:rPr>
                <w:b/>
              </w:rPr>
            </w:pPr>
            <w:r>
              <w:rPr>
                <w:b/>
                <w:i/>
              </w:rPr>
              <w:t xml:space="preserve">Практическая работа № 2: </w:t>
            </w:r>
            <w:r w:rsidRPr="00BD51B4">
              <w:rPr>
                <w:b/>
              </w:rPr>
              <w:t>«Оценка обеспеченности своего  региона и стран основными видами природных ресурсов».</w:t>
            </w:r>
          </w:p>
          <w:p w:rsidR="0068139E" w:rsidRDefault="0068139E" w:rsidP="00A93838">
            <w:pPr>
              <w:rPr>
                <w:i/>
              </w:rPr>
            </w:pPr>
          </w:p>
          <w:p w:rsidR="0068139E" w:rsidRPr="00917F7C" w:rsidRDefault="0068139E" w:rsidP="00A93838"/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39E" w:rsidRDefault="0068139E" w:rsidP="00A93838"/>
          <w:p w:rsidR="0068139E" w:rsidRDefault="0068139E" w:rsidP="00A93838">
            <w:pPr>
              <w:rPr>
                <w:sz w:val="22"/>
                <w:szCs w:val="22"/>
              </w:rPr>
            </w:pPr>
            <w:r w:rsidRPr="00974844">
              <w:rPr>
                <w:b/>
                <w:sz w:val="22"/>
                <w:szCs w:val="22"/>
              </w:rPr>
              <w:t>Знать</w:t>
            </w:r>
            <w:r>
              <w:rPr>
                <w:sz w:val="22"/>
                <w:szCs w:val="22"/>
              </w:rPr>
              <w:t>: основные понятия.  Изменения на политической карте мира, многообразие стран современного мира и их основные группы.</w:t>
            </w:r>
          </w:p>
          <w:p w:rsidR="0068139E" w:rsidRDefault="0068139E" w:rsidP="00A93838">
            <w:pPr>
              <w:rPr>
                <w:sz w:val="22"/>
                <w:szCs w:val="22"/>
              </w:rPr>
            </w:pPr>
            <w:r w:rsidRPr="00974844">
              <w:rPr>
                <w:b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>: работать с политической картой.</w:t>
            </w:r>
          </w:p>
          <w:p w:rsidR="0068139E" w:rsidRDefault="0068139E" w:rsidP="00A93838">
            <w:pPr>
              <w:rPr>
                <w:sz w:val="22"/>
                <w:szCs w:val="22"/>
              </w:rPr>
            </w:pPr>
          </w:p>
          <w:p w:rsidR="0068139E" w:rsidRPr="005B4FE0" w:rsidRDefault="0068139E" w:rsidP="00A93838">
            <w:r w:rsidRPr="00E156C8">
              <w:rPr>
                <w:b/>
                <w:sz w:val="22"/>
                <w:szCs w:val="22"/>
              </w:rPr>
              <w:t>Знать</w:t>
            </w:r>
            <w:r>
              <w:rPr>
                <w:sz w:val="22"/>
                <w:szCs w:val="22"/>
              </w:rPr>
              <w:t xml:space="preserve">: основные  международные </w:t>
            </w:r>
            <w:r>
              <w:rPr>
                <w:sz w:val="22"/>
                <w:szCs w:val="22"/>
              </w:rPr>
              <w:lastRenderedPageBreak/>
              <w:t>организации,  Особенности  государственного устройства</w:t>
            </w:r>
          </w:p>
          <w:p w:rsidR="0068139E" w:rsidRPr="005B4FE0" w:rsidRDefault="0068139E" w:rsidP="00A93838">
            <w:pPr>
              <w:jc w:val="both"/>
              <w:rPr>
                <w:sz w:val="22"/>
                <w:szCs w:val="22"/>
              </w:rPr>
            </w:pPr>
            <w:r w:rsidRPr="00585CC6">
              <w:rPr>
                <w:b/>
                <w:sz w:val="22"/>
                <w:szCs w:val="22"/>
              </w:rPr>
              <w:t>Уметь</w:t>
            </w:r>
            <w:r>
              <w:rPr>
                <w:b/>
                <w:sz w:val="22"/>
                <w:szCs w:val="22"/>
              </w:rPr>
              <w:t xml:space="preserve">:  </w:t>
            </w:r>
            <w:r w:rsidRPr="00D667C8">
              <w:rPr>
                <w:sz w:val="22"/>
                <w:szCs w:val="22"/>
              </w:rPr>
              <w:t>работать с источниками дополнительной информации</w:t>
            </w:r>
            <w:r>
              <w:rPr>
                <w:sz w:val="22"/>
                <w:szCs w:val="22"/>
              </w:rPr>
              <w:t>, с тематическими картами</w:t>
            </w:r>
          </w:p>
          <w:p w:rsidR="0068139E" w:rsidRDefault="0068139E" w:rsidP="00A93838"/>
          <w:p w:rsidR="0068139E" w:rsidRDefault="0068139E" w:rsidP="00A93838">
            <w:r w:rsidRPr="00970195">
              <w:rPr>
                <w:b/>
              </w:rPr>
              <w:t>Знать</w:t>
            </w:r>
            <w:r>
              <w:t>: основные  географические понятия и термины  Понятие о географической среде как сфере взаимодействия общества и природы.</w:t>
            </w:r>
          </w:p>
          <w:p w:rsidR="0068139E" w:rsidRDefault="0068139E" w:rsidP="00A93838"/>
          <w:p w:rsidR="0068139E" w:rsidRDefault="0068139E" w:rsidP="00A93838">
            <w:r w:rsidRPr="00DD5BAF">
              <w:rPr>
                <w:b/>
              </w:rPr>
              <w:t>Знать</w:t>
            </w:r>
            <w:r>
              <w:t xml:space="preserve">: главные  месторождениях и </w:t>
            </w:r>
          </w:p>
          <w:p w:rsidR="0068139E" w:rsidRDefault="0068139E" w:rsidP="00A93838">
            <w:r>
              <w:t>территориальные сочетания природных ресурсов.</w:t>
            </w:r>
          </w:p>
          <w:p w:rsidR="0068139E" w:rsidRDefault="0068139E" w:rsidP="00A93838">
            <w:r w:rsidRPr="00DD5BAF">
              <w:rPr>
                <w:b/>
              </w:rPr>
              <w:t>У</w:t>
            </w:r>
            <w:r>
              <w:rPr>
                <w:b/>
              </w:rPr>
              <w:t>меть:</w:t>
            </w:r>
            <w:r>
              <w:t xml:space="preserve"> определять ресурсообеспеченность отдельных стран.</w:t>
            </w:r>
          </w:p>
          <w:p w:rsidR="0068139E" w:rsidRDefault="0068139E" w:rsidP="00A93838">
            <w:r w:rsidRPr="00DD5BAF">
              <w:rPr>
                <w:b/>
              </w:rPr>
              <w:t>Знать:</w:t>
            </w:r>
            <w:r>
              <w:t xml:space="preserve">  особенности  размещения природных</w:t>
            </w:r>
          </w:p>
          <w:p w:rsidR="0068139E" w:rsidRDefault="0068139E" w:rsidP="00A93838">
            <w:r>
              <w:t>Ресурсов</w:t>
            </w:r>
          </w:p>
          <w:p w:rsidR="0068139E" w:rsidRDefault="0068139E" w:rsidP="00A93838">
            <w:r w:rsidRPr="00DD5BAF">
              <w:rPr>
                <w:b/>
              </w:rPr>
              <w:t>У</w:t>
            </w:r>
            <w:r>
              <w:rPr>
                <w:b/>
              </w:rPr>
              <w:t>меть:</w:t>
            </w:r>
            <w:r>
              <w:t xml:space="preserve"> определять ресурсообеспеченность отдельных стран.</w:t>
            </w:r>
          </w:p>
          <w:p w:rsidR="0068139E" w:rsidRDefault="0068139E" w:rsidP="00A93838"/>
          <w:p w:rsidR="0068139E" w:rsidRDefault="0068139E" w:rsidP="00A93838"/>
          <w:p w:rsidR="0068139E" w:rsidRDefault="0068139E" w:rsidP="00A93838"/>
          <w:p w:rsidR="0068139E" w:rsidRDefault="0068139E" w:rsidP="00A93838">
            <w:r w:rsidRPr="00DD5BAF">
              <w:rPr>
                <w:b/>
              </w:rPr>
              <w:t>Знать:</w:t>
            </w:r>
            <w:r>
              <w:t xml:space="preserve"> о рациональном и нерациональном природопользовании.  </w:t>
            </w:r>
            <w:r w:rsidRPr="00DD5BAF">
              <w:rPr>
                <w:b/>
              </w:rPr>
              <w:t>:</w:t>
            </w:r>
            <w:r>
              <w:t xml:space="preserve"> причины и последствия загрязнений                                                                           </w:t>
            </w:r>
            <w:r w:rsidRPr="00C31899">
              <w:rPr>
                <w:b/>
              </w:rPr>
              <w:t>Уметь</w:t>
            </w:r>
            <w:r>
              <w:t>: выявлять проблемы, возникающие в результате взаимодействия природы и общества, пути их решения.</w:t>
            </w:r>
          </w:p>
          <w:p w:rsidR="0068139E" w:rsidRDefault="0068139E" w:rsidP="00A93838"/>
          <w:p w:rsidR="0068139E" w:rsidRDefault="0068139E" w:rsidP="00A93838">
            <w:pPr>
              <w:jc w:val="both"/>
              <w:rPr>
                <w:sz w:val="22"/>
                <w:szCs w:val="22"/>
              </w:rPr>
            </w:pPr>
            <w:r w:rsidRPr="00585CC6">
              <w:rPr>
                <w:b/>
                <w:sz w:val="22"/>
                <w:szCs w:val="22"/>
              </w:rPr>
              <w:t>Уметь</w:t>
            </w:r>
            <w:r>
              <w:rPr>
                <w:b/>
                <w:sz w:val="22"/>
                <w:szCs w:val="22"/>
              </w:rPr>
              <w:t xml:space="preserve">:  </w:t>
            </w:r>
            <w:r w:rsidRPr="00D667C8">
              <w:rPr>
                <w:sz w:val="22"/>
                <w:szCs w:val="22"/>
              </w:rPr>
              <w:t>работать с источниками дополнительной информации</w:t>
            </w:r>
            <w:r>
              <w:rPr>
                <w:sz w:val="22"/>
                <w:szCs w:val="22"/>
              </w:rPr>
              <w:t>, с экономическими картами: выбирать главное, сравнивать, анализировать, давать оценку</w:t>
            </w:r>
            <w:r>
              <w:t xml:space="preserve"> обеспеченности отдельных стран с различными видами природных ресурсов.</w:t>
            </w:r>
            <w:r>
              <w:rPr>
                <w:sz w:val="22"/>
                <w:szCs w:val="22"/>
              </w:rPr>
              <w:t xml:space="preserve"> </w:t>
            </w:r>
          </w:p>
          <w:p w:rsidR="0068139E" w:rsidRDefault="0068139E" w:rsidP="00A93838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39E" w:rsidRDefault="0068139E" w:rsidP="00A93838"/>
          <w:p w:rsidR="0068139E" w:rsidRDefault="0068139E" w:rsidP="00A93838">
            <w:pPr>
              <w:jc w:val="center"/>
            </w:pPr>
            <w:r>
              <w:t>6.1 6.2</w:t>
            </w:r>
          </w:p>
          <w:p w:rsidR="0068139E" w:rsidRDefault="0068139E" w:rsidP="00A93838">
            <w:pPr>
              <w:jc w:val="center"/>
            </w:pPr>
            <w:r>
              <w:t>6.3</w:t>
            </w: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/>
          <w:p w:rsidR="0068139E" w:rsidRDefault="0068139E" w:rsidP="00A93838"/>
          <w:p w:rsidR="0068139E" w:rsidRDefault="0068139E" w:rsidP="00A93838"/>
          <w:p w:rsidR="0068139E" w:rsidRDefault="0068139E" w:rsidP="00A93838">
            <w:r>
              <w:t xml:space="preserve">                                    5.1</w:t>
            </w: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  <w:r>
              <w:t>5.1</w:t>
            </w: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/>
          <w:p w:rsidR="0068139E" w:rsidRDefault="0068139E" w:rsidP="00A93838">
            <w:pPr>
              <w:jc w:val="center"/>
            </w:pPr>
          </w:p>
          <w:p w:rsidR="0068139E" w:rsidRDefault="0068139E" w:rsidP="00A93838"/>
          <w:p w:rsidR="0068139E" w:rsidRDefault="0068139E" w:rsidP="00A93838"/>
          <w:p w:rsidR="0068139E" w:rsidRDefault="0068139E" w:rsidP="00A93838"/>
          <w:p w:rsidR="0068139E" w:rsidRDefault="0068139E" w:rsidP="00A93838">
            <w:pPr>
              <w:jc w:val="center"/>
            </w:pPr>
            <w:r>
              <w:t>5.2</w:t>
            </w:r>
          </w:p>
          <w:p w:rsidR="0068139E" w:rsidRDefault="0068139E" w:rsidP="00A93838">
            <w:pPr>
              <w:jc w:val="center"/>
            </w:pPr>
          </w:p>
          <w:p w:rsidR="0068139E" w:rsidRDefault="0068139E" w:rsidP="00A93838"/>
          <w:p w:rsidR="0068139E" w:rsidRDefault="0068139E" w:rsidP="00A93838">
            <w:pPr>
              <w:jc w:val="center"/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39E" w:rsidRDefault="0068139E" w:rsidP="00A93838">
            <w:r>
              <w:lastRenderedPageBreak/>
              <w:t xml:space="preserve">              </w:t>
            </w:r>
          </w:p>
          <w:p w:rsidR="0068139E" w:rsidRDefault="0068139E" w:rsidP="00A93838">
            <w:r>
              <w:t xml:space="preserve">Суверенное государство, ВВП, ИЧР, </w:t>
            </w:r>
          </w:p>
          <w:p w:rsidR="0068139E" w:rsidRDefault="0068139E" w:rsidP="00A93838"/>
          <w:p w:rsidR="0068139E" w:rsidRDefault="0068139E" w:rsidP="00A93838">
            <w:r>
              <w:t xml:space="preserve">                  </w:t>
            </w:r>
          </w:p>
          <w:p w:rsidR="0068139E" w:rsidRDefault="0068139E" w:rsidP="00A93838"/>
          <w:p w:rsidR="0068139E" w:rsidRDefault="0068139E" w:rsidP="00A93838"/>
          <w:p w:rsidR="0068139E" w:rsidRDefault="0068139E" w:rsidP="00A93838">
            <w:r>
              <w:t xml:space="preserve">ЕС, НАТО, </w:t>
            </w:r>
            <w:r>
              <w:lastRenderedPageBreak/>
              <w:t>ОВД, АТР</w:t>
            </w:r>
          </w:p>
          <w:p w:rsidR="0068139E" w:rsidRDefault="0068139E" w:rsidP="00A93838">
            <w:r>
              <w:t>Республика, монархия,</w:t>
            </w:r>
          </w:p>
          <w:p w:rsidR="0068139E" w:rsidRDefault="0068139E" w:rsidP="00A93838">
            <w:r>
              <w:t>Унитарное, федеративное государство</w:t>
            </w:r>
          </w:p>
          <w:p w:rsidR="0068139E" w:rsidRDefault="0068139E" w:rsidP="00A93838">
            <w:r>
              <w:t>Географическая среда, окружающая среда, природопользование.</w:t>
            </w:r>
          </w:p>
          <w:p w:rsidR="0068139E" w:rsidRDefault="0068139E" w:rsidP="00A93838"/>
          <w:p w:rsidR="0068139E" w:rsidRDefault="0068139E" w:rsidP="00A93838"/>
          <w:p w:rsidR="0068139E" w:rsidRDefault="0068139E" w:rsidP="00A93838">
            <w:pPr>
              <w:jc w:val="center"/>
            </w:pPr>
            <w:r>
              <w:t>Природопользование.</w:t>
            </w:r>
          </w:p>
          <w:p w:rsidR="0068139E" w:rsidRDefault="0068139E" w:rsidP="00A93838"/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  <w:r>
              <w:t>Ресурсообеспеченность.</w:t>
            </w: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/>
          <w:p w:rsidR="0068139E" w:rsidRDefault="0068139E" w:rsidP="00A93838">
            <w:r>
              <w:t>Рациональное и нерациональное природопользование.</w:t>
            </w:r>
          </w:p>
          <w:p w:rsidR="0068139E" w:rsidRDefault="0068139E" w:rsidP="00A93838">
            <w:pPr>
              <w:jc w:val="center"/>
            </w:pPr>
            <w:r>
              <w:t>Геоэкология. Мониторинг. Экологическая политика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  <w:r>
              <w:t>Прочитать стр. 9-14. Выучить основные понятия</w:t>
            </w: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  <w:r>
              <w:t xml:space="preserve">Прочитать </w:t>
            </w:r>
            <w:r>
              <w:lastRenderedPageBreak/>
              <w:t>стр. 17-20. Выучить основные понятия</w:t>
            </w: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  <w:r>
              <w:t>Прочитать стр. 25-18. Выучить основные понятия</w:t>
            </w: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  <w:r>
              <w:t>Прочитать стр. 28-31. Выучить основные понятия</w:t>
            </w:r>
          </w:p>
          <w:p w:rsidR="0068139E" w:rsidRDefault="0068139E" w:rsidP="00A93838"/>
          <w:p w:rsidR="0068139E" w:rsidRDefault="0068139E" w:rsidP="00A93838">
            <w:pPr>
              <w:jc w:val="center"/>
            </w:pPr>
            <w:r>
              <w:t>Прочитать стр. 31-41. Выучить основные понятия</w:t>
            </w:r>
          </w:p>
          <w:p w:rsidR="0068139E" w:rsidRDefault="0068139E" w:rsidP="00A93838"/>
          <w:p w:rsidR="0068139E" w:rsidRDefault="0068139E" w:rsidP="00A93838">
            <w:pPr>
              <w:jc w:val="center"/>
            </w:pPr>
            <w:r>
              <w:t>Прочитать стр. 41-46. Выучить основные понятия</w:t>
            </w: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  <w:r>
              <w:t>Повторить основные понятия по теме</w:t>
            </w: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/>
        </w:tc>
      </w:tr>
      <w:tr w:rsidR="0068139E" w:rsidTr="00A93838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39E" w:rsidRDefault="0068139E" w:rsidP="00A93838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lastRenderedPageBreak/>
              <w:t>III</w:t>
            </w:r>
            <w:r>
              <w:rPr>
                <w:b/>
              </w:rPr>
              <w:t>.</w:t>
            </w:r>
          </w:p>
          <w:p w:rsidR="0068139E" w:rsidRDefault="0068139E" w:rsidP="00A93838"/>
          <w:p w:rsidR="0068139E" w:rsidRDefault="0068139E" w:rsidP="00A93838">
            <w:pPr>
              <w:jc w:val="center"/>
            </w:pPr>
            <w:r>
              <w:t>13.</w:t>
            </w: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rPr>
                <w:lang w:val="en-US"/>
              </w:rPr>
            </w:pPr>
          </w:p>
          <w:p w:rsidR="0068139E" w:rsidRDefault="0068139E" w:rsidP="00A93838">
            <w:pPr>
              <w:jc w:val="center"/>
            </w:pPr>
            <w:r>
              <w:t>14.</w:t>
            </w: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r>
              <w:t>15.</w:t>
            </w: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/>
          <w:p w:rsidR="0068139E" w:rsidRDefault="0068139E" w:rsidP="00A93838">
            <w:pPr>
              <w:jc w:val="center"/>
            </w:pPr>
            <w:r>
              <w:t>16.</w:t>
            </w: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  <w:r>
              <w:t>17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39E" w:rsidRDefault="0068139E" w:rsidP="00A93838">
            <w:pPr>
              <w:rPr>
                <w:b/>
              </w:rPr>
            </w:pPr>
            <w:r>
              <w:rPr>
                <w:b/>
              </w:rPr>
              <w:lastRenderedPageBreak/>
              <w:t xml:space="preserve">       </w:t>
            </w:r>
          </w:p>
          <w:p w:rsidR="0068139E" w:rsidRDefault="0068139E" w:rsidP="00A93838">
            <w:pPr>
              <w:rPr>
                <w:b/>
              </w:rPr>
            </w:pPr>
            <w:r>
              <w:rPr>
                <w:b/>
              </w:rPr>
              <w:lastRenderedPageBreak/>
              <w:t xml:space="preserve">                    </w:t>
            </w:r>
          </w:p>
          <w:p w:rsidR="0068139E" w:rsidRDefault="0068139E" w:rsidP="00A93838">
            <w:pPr>
              <w:rPr>
                <w:b/>
              </w:rPr>
            </w:pPr>
            <w:r>
              <w:rPr>
                <w:b/>
              </w:rPr>
              <w:t>02.12.16</w:t>
            </w: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  <w:r>
              <w:rPr>
                <w:b/>
              </w:rPr>
              <w:t>09.12.16</w:t>
            </w: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  <w:r>
              <w:rPr>
                <w:b/>
              </w:rPr>
              <w:t>16.12.16</w:t>
            </w: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  <w:r>
              <w:rPr>
                <w:b/>
              </w:rPr>
              <w:t>23.12.16</w:t>
            </w: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  <w:r>
              <w:rPr>
                <w:b/>
              </w:rPr>
              <w:t>13.01.16</w:t>
            </w:r>
          </w:p>
          <w:p w:rsidR="0068139E" w:rsidRDefault="0068139E" w:rsidP="00A93838">
            <w:pPr>
              <w:rPr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39E" w:rsidRDefault="0068139E" w:rsidP="00A93838">
            <w:pPr>
              <w:rPr>
                <w:b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39E" w:rsidRDefault="0068139E" w:rsidP="00A93838">
            <w:pPr>
              <w:rPr>
                <w:b/>
              </w:rPr>
            </w:pPr>
            <w:r>
              <w:rPr>
                <w:b/>
              </w:rPr>
              <w:t>Население.</w:t>
            </w: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r>
              <w:t>Численность, динамика и размещение населения мира. Воспроизводство и миграции населения.</w:t>
            </w:r>
          </w:p>
          <w:p w:rsidR="0068139E" w:rsidRDefault="0068139E" w:rsidP="00A93838"/>
          <w:p w:rsidR="0068139E" w:rsidRDefault="0068139E" w:rsidP="00A93838"/>
          <w:p w:rsidR="0068139E" w:rsidRDefault="0068139E" w:rsidP="00A93838"/>
          <w:p w:rsidR="0068139E" w:rsidRDefault="0068139E" w:rsidP="00A93838"/>
          <w:p w:rsidR="0068139E" w:rsidRDefault="0068139E" w:rsidP="00A93838"/>
          <w:p w:rsidR="0068139E" w:rsidRDefault="0068139E" w:rsidP="00A93838"/>
          <w:p w:rsidR="0068139E" w:rsidRDefault="0068139E" w:rsidP="00A93838">
            <w:r>
              <w:t>Структура населения. Демографическая ситуация в разных регионах и странах мира. Религии.</w:t>
            </w:r>
          </w:p>
          <w:p w:rsidR="0068139E" w:rsidRDefault="0068139E" w:rsidP="00A93838"/>
          <w:p w:rsidR="0068139E" w:rsidRDefault="0068139E" w:rsidP="00A93838"/>
          <w:p w:rsidR="0068139E" w:rsidRDefault="0068139E" w:rsidP="00A93838"/>
          <w:p w:rsidR="0068139E" w:rsidRDefault="0068139E" w:rsidP="00A93838"/>
          <w:p w:rsidR="0068139E" w:rsidRDefault="0068139E" w:rsidP="00A93838"/>
          <w:p w:rsidR="0068139E" w:rsidRPr="009D4054" w:rsidRDefault="0068139E" w:rsidP="00A93838"/>
          <w:p w:rsidR="0068139E" w:rsidRDefault="0068139E" w:rsidP="00A93838">
            <w:r>
              <w:t xml:space="preserve">Размещение и миграции  Специфика городских и сельских поселений. Масштабы и темпы урбанизации различных стран и регионов мира. Структура занятости </w:t>
            </w:r>
            <w:r w:rsidRPr="009B2CA7">
              <w:rPr>
                <w:b/>
              </w:rPr>
              <w:t>Практическая работа</w:t>
            </w:r>
            <w:r>
              <w:rPr>
                <w:b/>
              </w:rPr>
              <w:t xml:space="preserve"> №3</w:t>
            </w:r>
            <w:r w:rsidRPr="009B2CA7">
              <w:rPr>
                <w:b/>
              </w:rPr>
              <w:t xml:space="preserve">: </w:t>
            </w:r>
            <w:r w:rsidRPr="009B2CA7">
              <w:t>оценка обеспеченности трудовыми ресурсами</w:t>
            </w:r>
          </w:p>
          <w:p w:rsidR="0068139E" w:rsidRDefault="0068139E" w:rsidP="00A93838"/>
          <w:p w:rsidR="0068139E" w:rsidRPr="00BD6C3F" w:rsidRDefault="0068139E" w:rsidP="00A93838"/>
          <w:p w:rsidR="0068139E" w:rsidRDefault="0068139E" w:rsidP="00A93838">
            <w:r>
              <w:t>Контрольная работа №1 по теме «Население и политическая карта»</w:t>
            </w:r>
          </w:p>
          <w:p w:rsidR="0068139E" w:rsidRDefault="0068139E" w:rsidP="00A93838"/>
          <w:p w:rsidR="0068139E" w:rsidRDefault="0068139E" w:rsidP="00A93838"/>
          <w:p w:rsidR="0068139E" w:rsidRDefault="0068139E" w:rsidP="00A93838"/>
          <w:p w:rsidR="0068139E" w:rsidRDefault="0068139E" w:rsidP="00A93838"/>
          <w:p w:rsidR="0068139E" w:rsidRDefault="0068139E" w:rsidP="00A93838"/>
          <w:p w:rsidR="0068139E" w:rsidRDefault="0068139E" w:rsidP="00A93838">
            <w:r>
              <w:t>Работа над ошибками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39E" w:rsidRDefault="0068139E" w:rsidP="00A93838">
            <w:r w:rsidRPr="00CC1503">
              <w:rPr>
                <w:b/>
              </w:rPr>
              <w:lastRenderedPageBreak/>
              <w:t>Знать:</w:t>
            </w:r>
            <w:r>
              <w:t xml:space="preserve"> численность, закономерности </w:t>
            </w:r>
            <w:r>
              <w:lastRenderedPageBreak/>
              <w:t xml:space="preserve">динамики численности мирового населения. Основные понятия.                                                  </w:t>
            </w:r>
            <w:r w:rsidRPr="00CC1503">
              <w:rPr>
                <w:b/>
              </w:rPr>
              <w:t>Уметь:</w:t>
            </w:r>
            <w:r>
              <w:t xml:space="preserve">  работать со статистическим материалом.</w:t>
            </w:r>
          </w:p>
          <w:p w:rsidR="0068139E" w:rsidRDefault="0068139E" w:rsidP="00A93838"/>
          <w:p w:rsidR="0068139E" w:rsidRDefault="0068139E" w:rsidP="00A93838"/>
          <w:p w:rsidR="0068139E" w:rsidRDefault="0068139E" w:rsidP="00A93838"/>
          <w:p w:rsidR="0068139E" w:rsidRDefault="0068139E" w:rsidP="00A93838"/>
          <w:p w:rsidR="0068139E" w:rsidRDefault="0068139E" w:rsidP="00A93838"/>
          <w:p w:rsidR="0068139E" w:rsidRDefault="0068139E" w:rsidP="00A93838">
            <w:r w:rsidRPr="00CC1503">
              <w:rPr>
                <w:b/>
              </w:rPr>
              <w:t>Знать</w:t>
            </w:r>
            <w:r>
              <w:t>:  географические закономерности полового и возрастного состава населения мира. Географические особенности этнического и лингвистического состава населения мира.</w:t>
            </w:r>
          </w:p>
          <w:p w:rsidR="0068139E" w:rsidRDefault="0068139E" w:rsidP="00A93838">
            <w:r w:rsidRPr="00CC1503">
              <w:rPr>
                <w:b/>
              </w:rPr>
              <w:t>Уметь</w:t>
            </w:r>
            <w:r>
              <w:t>:  работать с первичными источниками информации.</w:t>
            </w:r>
          </w:p>
          <w:p w:rsidR="0068139E" w:rsidRDefault="0068139E" w:rsidP="00A93838"/>
          <w:p w:rsidR="0068139E" w:rsidRDefault="0068139E" w:rsidP="00A93838">
            <w:r w:rsidRPr="0081596C">
              <w:rPr>
                <w:b/>
              </w:rPr>
              <w:t>Знать:</w:t>
            </w:r>
            <w:r>
              <w:t xml:space="preserve"> основные черты размещения населения по территории суши и причины его неравномерности. Виды миграций. Основные районы внешних миграций.</w:t>
            </w:r>
          </w:p>
          <w:p w:rsidR="0068139E" w:rsidRDefault="0068139E" w:rsidP="00A93838">
            <w:r w:rsidRPr="00CC1503">
              <w:rPr>
                <w:b/>
              </w:rPr>
              <w:t>Уметь</w:t>
            </w:r>
            <w:r>
              <w:t>:  работать с первичными источниками информации, книгой, картами, карто-схемами.</w:t>
            </w:r>
          </w:p>
          <w:p w:rsidR="0068139E" w:rsidRDefault="0068139E" w:rsidP="00A93838">
            <w:r w:rsidRPr="0081596C">
              <w:rPr>
                <w:b/>
              </w:rPr>
              <w:t>Знать</w:t>
            </w:r>
            <w:r>
              <w:t>: основные понятия, уровни и темпы урбанизации</w:t>
            </w:r>
          </w:p>
          <w:p w:rsidR="0068139E" w:rsidRDefault="0068139E" w:rsidP="00A93838">
            <w:r w:rsidRPr="0081596C">
              <w:rPr>
                <w:b/>
              </w:rPr>
              <w:t>Уметь</w:t>
            </w:r>
            <w:r>
              <w:t>:  оценивать демографическую ситуацию, уровень урбанизации и территориальной концентрации населения.</w:t>
            </w:r>
          </w:p>
          <w:p w:rsidR="0068139E" w:rsidRPr="00917F7C" w:rsidRDefault="0068139E" w:rsidP="00A93838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39E" w:rsidRDefault="0068139E" w:rsidP="00A93838">
            <w:pPr>
              <w:jc w:val="center"/>
            </w:pPr>
            <w:r>
              <w:lastRenderedPageBreak/>
              <w:t>3.1.</w:t>
            </w:r>
          </w:p>
          <w:p w:rsidR="0068139E" w:rsidRDefault="0068139E" w:rsidP="00A93838">
            <w:pPr>
              <w:jc w:val="center"/>
            </w:pPr>
            <w:r>
              <w:lastRenderedPageBreak/>
              <w:t>3.3</w:t>
            </w: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r>
              <w:t>3.3</w:t>
            </w:r>
          </w:p>
          <w:p w:rsidR="0068139E" w:rsidRDefault="0068139E" w:rsidP="00A93838">
            <w:r>
              <w:t>3.3</w:t>
            </w:r>
          </w:p>
          <w:p w:rsidR="0068139E" w:rsidRDefault="0068139E" w:rsidP="00A93838">
            <w:r>
              <w:t>3.4</w:t>
            </w:r>
          </w:p>
          <w:p w:rsidR="0068139E" w:rsidRDefault="0068139E" w:rsidP="00A93838">
            <w:r>
              <w:t>3.5</w:t>
            </w: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/>
          <w:p w:rsidR="0068139E" w:rsidRDefault="0068139E" w:rsidP="00A93838">
            <w:pPr>
              <w:jc w:val="center"/>
            </w:pPr>
            <w:r>
              <w:t>3.6</w:t>
            </w:r>
          </w:p>
          <w:p w:rsidR="0068139E" w:rsidRDefault="0068139E" w:rsidP="00A93838">
            <w:pPr>
              <w:jc w:val="center"/>
            </w:pPr>
            <w:r>
              <w:t>3.7</w:t>
            </w:r>
          </w:p>
          <w:p w:rsidR="0068139E" w:rsidRDefault="0068139E" w:rsidP="00A93838">
            <w:pPr>
              <w:jc w:val="center"/>
            </w:pPr>
            <w:r>
              <w:t>3.8</w:t>
            </w: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39E" w:rsidRDefault="0068139E" w:rsidP="00A93838">
            <w:r>
              <w:lastRenderedPageBreak/>
              <w:t>Демографическ</w:t>
            </w:r>
            <w:r>
              <w:lastRenderedPageBreak/>
              <w:t>ая политика, воспроизводство, этнология, демография, депопуляция, типы воспроизводства</w:t>
            </w:r>
          </w:p>
          <w:p w:rsidR="0068139E" w:rsidRDefault="0068139E" w:rsidP="00A93838"/>
          <w:p w:rsidR="0068139E" w:rsidRDefault="0068139E" w:rsidP="00A93838"/>
          <w:p w:rsidR="0068139E" w:rsidRDefault="0068139E" w:rsidP="00A93838"/>
          <w:p w:rsidR="0068139E" w:rsidRDefault="0068139E" w:rsidP="00A93838"/>
          <w:p w:rsidR="0068139E" w:rsidRDefault="0068139E" w:rsidP="00A93838"/>
          <w:p w:rsidR="0068139E" w:rsidRDefault="0068139E" w:rsidP="00A93838"/>
          <w:p w:rsidR="0068139E" w:rsidRDefault="0068139E" w:rsidP="00A93838"/>
          <w:p w:rsidR="0068139E" w:rsidRDefault="0068139E" w:rsidP="00A93838"/>
          <w:p w:rsidR="0068139E" w:rsidRDefault="0068139E" w:rsidP="00A93838"/>
          <w:p w:rsidR="0068139E" w:rsidRDefault="0068139E" w:rsidP="00A93838">
            <w:r>
              <w:t>Миграции, «утечка умов»</w:t>
            </w:r>
          </w:p>
          <w:p w:rsidR="0068139E" w:rsidRDefault="0068139E" w:rsidP="00A93838"/>
          <w:p w:rsidR="0068139E" w:rsidRDefault="0068139E" w:rsidP="00A93838"/>
          <w:p w:rsidR="0068139E" w:rsidRDefault="0068139E" w:rsidP="00A93838"/>
          <w:p w:rsidR="0068139E" w:rsidRDefault="0068139E" w:rsidP="00A93838"/>
          <w:p w:rsidR="0068139E" w:rsidRDefault="0068139E" w:rsidP="00A93838"/>
          <w:p w:rsidR="0068139E" w:rsidRDefault="0068139E" w:rsidP="00A93838"/>
          <w:p w:rsidR="0068139E" w:rsidRDefault="0068139E" w:rsidP="00A93838">
            <w:r>
              <w:t>Урбанизация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39E" w:rsidRDefault="0068139E" w:rsidP="00A93838">
            <w:pPr>
              <w:jc w:val="center"/>
            </w:pPr>
            <w:r>
              <w:lastRenderedPageBreak/>
              <w:t xml:space="preserve">Прочитать </w:t>
            </w:r>
            <w:r>
              <w:lastRenderedPageBreak/>
              <w:t>стр. 9-14. Выучить основные понятия</w:t>
            </w: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  <w:r>
              <w:t>Прочитать стр. 57-66. Выучить основные понятия</w:t>
            </w: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  <w:r>
              <w:t>Прочитать стр. 71-80. Выучить основные понятия</w:t>
            </w: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  <w:r>
              <w:t>повторить основные понятия</w:t>
            </w:r>
          </w:p>
          <w:p w:rsidR="0068139E" w:rsidRDefault="0068139E" w:rsidP="00A93838">
            <w:pPr>
              <w:jc w:val="center"/>
            </w:pPr>
          </w:p>
        </w:tc>
      </w:tr>
      <w:tr w:rsidR="0068139E" w:rsidTr="00A93838">
        <w:trPr>
          <w:trHeight w:val="2989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39E" w:rsidRDefault="0068139E" w:rsidP="00A93838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lastRenderedPageBreak/>
              <w:t>IV</w:t>
            </w:r>
            <w:r>
              <w:rPr>
                <w:b/>
              </w:rPr>
              <w:t>.</w:t>
            </w:r>
          </w:p>
          <w:p w:rsidR="0068139E" w:rsidRDefault="0068139E" w:rsidP="00A93838"/>
          <w:p w:rsidR="0068139E" w:rsidRDefault="0068139E" w:rsidP="00A93838"/>
          <w:p w:rsidR="0068139E" w:rsidRDefault="0068139E" w:rsidP="00A93838">
            <w:pPr>
              <w:jc w:val="center"/>
            </w:pPr>
            <w:r>
              <w:t>17.</w:t>
            </w: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Pr="003E568A" w:rsidRDefault="0068139E" w:rsidP="00A93838"/>
          <w:p w:rsidR="0068139E" w:rsidRDefault="0068139E" w:rsidP="00A93838">
            <w:pPr>
              <w:jc w:val="center"/>
            </w:pPr>
            <w:r>
              <w:t>18.</w:t>
            </w: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/>
          <w:p w:rsidR="0068139E" w:rsidRDefault="0068139E" w:rsidP="00A93838"/>
          <w:p w:rsidR="0068139E" w:rsidRDefault="0068139E" w:rsidP="00A93838">
            <w:pPr>
              <w:jc w:val="center"/>
            </w:pPr>
            <w:r>
              <w:t>19.</w:t>
            </w: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/>
          <w:p w:rsidR="0068139E" w:rsidRDefault="0068139E" w:rsidP="00A93838"/>
          <w:p w:rsidR="0068139E" w:rsidRDefault="0068139E" w:rsidP="00A93838">
            <w:pPr>
              <w:jc w:val="center"/>
            </w:pPr>
            <w:r>
              <w:t>20.</w:t>
            </w: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Pr="00267C98" w:rsidRDefault="0068139E" w:rsidP="00A93838"/>
          <w:p w:rsidR="0068139E" w:rsidRDefault="0068139E" w:rsidP="00A93838">
            <w:pPr>
              <w:jc w:val="center"/>
            </w:pPr>
            <w:r>
              <w:t>21.</w:t>
            </w: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  <w:r>
              <w:t>22.</w:t>
            </w:r>
          </w:p>
          <w:p w:rsidR="0068139E" w:rsidRDefault="0068139E" w:rsidP="00A93838">
            <w:pPr>
              <w:jc w:val="center"/>
            </w:pPr>
            <w:r>
              <w:t>23</w:t>
            </w:r>
          </w:p>
          <w:p w:rsidR="0068139E" w:rsidRDefault="0068139E" w:rsidP="00A93838">
            <w:r>
              <w:t>-24</w:t>
            </w:r>
          </w:p>
          <w:p w:rsidR="0068139E" w:rsidRDefault="0068139E" w:rsidP="00A93838">
            <w:pPr>
              <w:jc w:val="center"/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  <w:r>
              <w:rPr>
                <w:b/>
              </w:rPr>
              <w:t>20.01.17</w:t>
            </w: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  <w:r>
              <w:rPr>
                <w:b/>
              </w:rPr>
              <w:t>27.01.17</w:t>
            </w: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  <w:r>
              <w:rPr>
                <w:b/>
              </w:rPr>
              <w:t>03.02.17</w:t>
            </w: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  <w:r>
              <w:rPr>
                <w:b/>
              </w:rPr>
              <w:t>10.02.17</w:t>
            </w: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  <w:r>
              <w:rPr>
                <w:b/>
              </w:rPr>
              <w:t>17.02.17</w:t>
            </w: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  <w:r>
              <w:rPr>
                <w:b/>
              </w:rPr>
              <w:t>24.02.17</w:t>
            </w:r>
          </w:p>
          <w:p w:rsidR="0068139E" w:rsidRDefault="0068139E" w:rsidP="00A93838">
            <w:pPr>
              <w:rPr>
                <w:b/>
              </w:rPr>
            </w:pPr>
            <w:r>
              <w:rPr>
                <w:b/>
              </w:rPr>
              <w:t>03.03.17</w:t>
            </w:r>
          </w:p>
          <w:p w:rsidR="0068139E" w:rsidRDefault="0068139E" w:rsidP="00A93838">
            <w:pPr>
              <w:rPr>
                <w:b/>
              </w:rPr>
            </w:pPr>
            <w:r>
              <w:rPr>
                <w:b/>
              </w:rPr>
              <w:t>10.03.17</w:t>
            </w: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39E" w:rsidRDefault="0068139E" w:rsidP="00A93838">
            <w:pPr>
              <w:rPr>
                <w:b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39E" w:rsidRDefault="0068139E" w:rsidP="00A93838">
            <w:pPr>
              <w:rPr>
                <w:b/>
              </w:rPr>
            </w:pPr>
            <w:r>
              <w:rPr>
                <w:b/>
              </w:rPr>
              <w:t xml:space="preserve"> мировое хозяйство.</w:t>
            </w: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r>
              <w:t xml:space="preserve"> мировое хозяйство, его отраслевая и территориальная структура. Научно-техническая революция.</w:t>
            </w:r>
          </w:p>
          <w:p w:rsidR="0068139E" w:rsidRDefault="0068139E" w:rsidP="00A93838"/>
          <w:p w:rsidR="0068139E" w:rsidRDefault="0068139E" w:rsidP="00A93838"/>
          <w:p w:rsidR="0068139E" w:rsidRDefault="0068139E" w:rsidP="00A93838"/>
          <w:p w:rsidR="0068139E" w:rsidRDefault="0068139E" w:rsidP="00A93838"/>
          <w:p w:rsidR="0068139E" w:rsidRDefault="0068139E" w:rsidP="00A93838">
            <w:r>
              <w:t xml:space="preserve"> Международная специализация и кооперирование.</w:t>
            </w:r>
          </w:p>
          <w:p w:rsidR="0068139E" w:rsidRDefault="0068139E" w:rsidP="00A93838"/>
          <w:p w:rsidR="0068139E" w:rsidRDefault="0068139E" w:rsidP="00A93838"/>
          <w:p w:rsidR="0068139E" w:rsidRDefault="0068139E" w:rsidP="00A93838"/>
          <w:p w:rsidR="0068139E" w:rsidRDefault="0068139E" w:rsidP="00A93838"/>
          <w:p w:rsidR="0068139E" w:rsidRPr="009D4054" w:rsidRDefault="0068139E" w:rsidP="00A93838"/>
          <w:p w:rsidR="0068139E" w:rsidRDefault="0068139E" w:rsidP="00A93838">
            <w:r>
              <w:t>Международная специализация и кооперирование отдельных стран и регионов,  интеграционные зоны, крупнейшие фирмы и транснациональные корпорации (ТНК).</w:t>
            </w:r>
          </w:p>
          <w:p w:rsidR="0068139E" w:rsidRDefault="0068139E" w:rsidP="00A93838"/>
          <w:p w:rsidR="0068139E" w:rsidRDefault="0068139E" w:rsidP="00A93838"/>
          <w:p w:rsidR="0068139E" w:rsidRDefault="0068139E" w:rsidP="00A93838">
            <w:r>
              <w:t>Отрасли международной специализации стран и регионов мира; определяющие их факторы.</w:t>
            </w:r>
          </w:p>
          <w:p w:rsidR="0068139E" w:rsidRDefault="0068139E" w:rsidP="00A93838"/>
          <w:p w:rsidR="0068139E" w:rsidRDefault="0068139E" w:rsidP="00A93838"/>
          <w:p w:rsidR="0068139E" w:rsidRDefault="0068139E" w:rsidP="00A93838"/>
          <w:p w:rsidR="0068139E" w:rsidRDefault="0068139E" w:rsidP="00A93838">
            <w:r>
              <w:t xml:space="preserve">                                                                                Воздействие НТР на мировое хозяйство.</w:t>
            </w:r>
          </w:p>
          <w:p w:rsidR="0068139E" w:rsidRDefault="0068139E" w:rsidP="00A93838">
            <w:r>
              <w:t>Территориальная структура хозяйства и региональная политика в экономически развитых странах.</w:t>
            </w:r>
          </w:p>
          <w:p w:rsidR="0068139E" w:rsidRDefault="0068139E" w:rsidP="00A93838"/>
          <w:p w:rsidR="0068139E" w:rsidRDefault="0068139E" w:rsidP="00A93838"/>
          <w:p w:rsidR="0068139E" w:rsidRDefault="0068139E" w:rsidP="00A93838"/>
          <w:p w:rsidR="0068139E" w:rsidRDefault="0068139E" w:rsidP="00A93838"/>
          <w:p w:rsidR="0068139E" w:rsidRDefault="0068139E" w:rsidP="00A93838">
            <w:r>
              <w:t xml:space="preserve"> </w:t>
            </w:r>
          </w:p>
          <w:p w:rsidR="0068139E" w:rsidRPr="00C30637" w:rsidRDefault="0068139E" w:rsidP="00A93838"/>
          <w:p w:rsidR="0068139E" w:rsidRDefault="0068139E" w:rsidP="00A93838">
            <w:r>
              <w:t>География промышленности.  Топливно-энергетическая промышленность. Нефтяная, газовая и угольная промышленность.-</w:t>
            </w:r>
          </w:p>
          <w:p w:rsidR="0068139E" w:rsidRDefault="0068139E" w:rsidP="00A93838">
            <w:r>
              <w:lastRenderedPageBreak/>
              <w:t>Электроэнергетика.</w:t>
            </w:r>
          </w:p>
          <w:p w:rsidR="0068139E" w:rsidRDefault="0068139E" w:rsidP="00A93838"/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39E" w:rsidRDefault="0068139E" w:rsidP="00A93838"/>
          <w:p w:rsidR="0068139E" w:rsidRPr="00B55EF8" w:rsidRDefault="0068139E" w:rsidP="00A93838">
            <w:pPr>
              <w:rPr>
                <w:b/>
              </w:rPr>
            </w:pPr>
          </w:p>
          <w:p w:rsidR="0068139E" w:rsidRDefault="0068139E" w:rsidP="00A93838">
            <w:r w:rsidRPr="003E568A">
              <w:rPr>
                <w:b/>
              </w:rPr>
              <w:t>Знать</w:t>
            </w:r>
            <w:r>
              <w:t>: закономерностях развития мирового хозяйства. Понятие о международной экономической географии и её формах.</w:t>
            </w:r>
          </w:p>
          <w:p w:rsidR="0068139E" w:rsidRDefault="0068139E" w:rsidP="00A93838">
            <w:r w:rsidRPr="00B55EF8">
              <w:rPr>
                <w:b/>
              </w:rPr>
              <w:t xml:space="preserve">Уметь: </w:t>
            </w:r>
            <w:r>
              <w:t>работать с первичными источниками информации</w:t>
            </w:r>
          </w:p>
          <w:p w:rsidR="0068139E" w:rsidRDefault="0068139E" w:rsidP="00A93838"/>
          <w:p w:rsidR="0068139E" w:rsidRDefault="0068139E" w:rsidP="00A93838"/>
          <w:p w:rsidR="0068139E" w:rsidRDefault="0068139E" w:rsidP="00A93838">
            <w:r w:rsidRPr="00A65EE6">
              <w:rPr>
                <w:b/>
              </w:rPr>
              <w:t>Знать:</w:t>
            </w:r>
            <w:r>
              <w:t xml:space="preserve">  понятия о международной специализации и кооперировании.</w:t>
            </w:r>
          </w:p>
          <w:p w:rsidR="0068139E" w:rsidRDefault="0068139E" w:rsidP="00A93838">
            <w:r w:rsidRPr="00B55EF8">
              <w:rPr>
                <w:b/>
              </w:rPr>
              <w:t xml:space="preserve">Уметь: </w:t>
            </w:r>
            <w:r>
              <w:t>работать с первичными источниками информации</w:t>
            </w:r>
          </w:p>
          <w:p w:rsidR="0068139E" w:rsidRDefault="0068139E" w:rsidP="00A93838"/>
          <w:p w:rsidR="0068139E" w:rsidRDefault="0068139E" w:rsidP="00A93838"/>
          <w:p w:rsidR="0068139E" w:rsidRDefault="0068139E" w:rsidP="00A93838">
            <w:r w:rsidRPr="00A65EE6">
              <w:rPr>
                <w:b/>
              </w:rPr>
              <w:t>Знать:</w:t>
            </w:r>
            <w:r>
              <w:t xml:space="preserve">  типы структуры мирового хозяйства и  определяющие их факторы.</w:t>
            </w:r>
          </w:p>
          <w:p w:rsidR="0068139E" w:rsidRDefault="0068139E" w:rsidP="00A93838">
            <w:r w:rsidRPr="00B55EF8">
              <w:rPr>
                <w:b/>
              </w:rPr>
              <w:t xml:space="preserve">Уметь: </w:t>
            </w:r>
            <w:r>
              <w:t>работать с первичными источниками информации</w:t>
            </w:r>
          </w:p>
          <w:p w:rsidR="0068139E" w:rsidRDefault="0068139E" w:rsidP="00A93838"/>
          <w:p w:rsidR="0068139E" w:rsidRDefault="0068139E" w:rsidP="00A93838"/>
          <w:p w:rsidR="0068139E" w:rsidRDefault="0068139E" w:rsidP="00A93838">
            <w:r w:rsidRPr="00A65EE6">
              <w:rPr>
                <w:b/>
              </w:rPr>
              <w:t>Знать:</w:t>
            </w:r>
            <w:r>
              <w:t xml:space="preserve">  типы структуры мирового хозяйства и  определяющие их факторы.</w:t>
            </w:r>
          </w:p>
          <w:p w:rsidR="0068139E" w:rsidRDefault="0068139E" w:rsidP="00A93838">
            <w:r w:rsidRPr="00B55EF8">
              <w:rPr>
                <w:b/>
              </w:rPr>
              <w:t xml:space="preserve">Уметь: </w:t>
            </w:r>
            <w:r>
              <w:t>работать с первичными источниками информации</w:t>
            </w:r>
          </w:p>
          <w:p w:rsidR="0068139E" w:rsidRDefault="0068139E" w:rsidP="00A93838"/>
          <w:p w:rsidR="0068139E" w:rsidRDefault="0068139E" w:rsidP="00A93838"/>
          <w:p w:rsidR="0068139E" w:rsidRDefault="0068139E" w:rsidP="00A93838">
            <w:r w:rsidRPr="00DF0CA9">
              <w:rPr>
                <w:b/>
              </w:rPr>
              <w:t>Знать</w:t>
            </w:r>
            <w:r>
              <w:t>:  воздействие НТР на мировое хозяйство. Понятие «региональная политика».</w:t>
            </w:r>
          </w:p>
          <w:p w:rsidR="0068139E" w:rsidRDefault="0068139E" w:rsidP="00A93838">
            <w:r w:rsidRPr="00DF0CA9">
              <w:rPr>
                <w:b/>
              </w:rPr>
              <w:t>Уметь</w:t>
            </w:r>
            <w:r>
              <w:rPr>
                <w:b/>
              </w:rPr>
              <w:t>:</w:t>
            </w:r>
            <w:r>
              <w:t xml:space="preserve"> оценивать и объяснять территориальную концентрацию производства, степень природных, антропогенных и техногенных изменений отдельных территорий.</w:t>
            </w:r>
          </w:p>
          <w:p w:rsidR="0068139E" w:rsidRPr="00DF0CA9" w:rsidRDefault="0068139E" w:rsidP="00A93838"/>
          <w:p w:rsidR="0068139E" w:rsidRPr="00DF0CA9" w:rsidRDefault="0068139E" w:rsidP="00A93838"/>
          <w:p w:rsidR="0068139E" w:rsidRDefault="0068139E" w:rsidP="00A93838">
            <w:r w:rsidRPr="000A03F0">
              <w:rPr>
                <w:b/>
              </w:rPr>
              <w:t>Знать</w:t>
            </w:r>
            <w:r>
              <w:t xml:space="preserve">:  состав и основные черты  топливно-энергетической промышленности, три этапа развития. Размещение и развитие </w:t>
            </w:r>
            <w:r>
              <w:lastRenderedPageBreak/>
              <w:t>электроэнергетики. Крупнейшие месторождения угля, нефти и газа. Крупнейшие электростанции и страны – производители энергии.</w:t>
            </w:r>
          </w:p>
          <w:p w:rsidR="0068139E" w:rsidRPr="00DF0CA9" w:rsidRDefault="0068139E" w:rsidP="00A93838">
            <w:pPr>
              <w:jc w:val="center"/>
            </w:pPr>
          </w:p>
          <w:p w:rsidR="0068139E" w:rsidRPr="00D91BBE" w:rsidRDefault="0068139E" w:rsidP="00A93838">
            <w:pPr>
              <w:rPr>
                <w:b/>
              </w:rPr>
            </w:pPr>
            <w:r w:rsidRPr="000A03F0">
              <w:rPr>
                <w:b/>
              </w:rPr>
              <w:t>Уметь:</w:t>
            </w:r>
            <w:r>
              <w:rPr>
                <w:b/>
              </w:rPr>
              <w:t xml:space="preserve"> </w:t>
            </w:r>
            <w:r w:rsidRPr="00D667C8">
              <w:rPr>
                <w:sz w:val="22"/>
                <w:szCs w:val="22"/>
              </w:rPr>
              <w:t>работать с источниками дополнительной информации</w:t>
            </w:r>
            <w:r>
              <w:rPr>
                <w:sz w:val="22"/>
                <w:szCs w:val="22"/>
              </w:rPr>
              <w:t>, с экономическими картами: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  <w:r>
              <w:t xml:space="preserve">                 4.1</w:t>
            </w: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  <w:r>
              <w:t>4.2</w:t>
            </w:r>
          </w:p>
          <w:p w:rsidR="0068139E" w:rsidRDefault="0068139E" w:rsidP="00A93838">
            <w:pPr>
              <w:jc w:val="center"/>
            </w:pPr>
            <w:r>
              <w:t>4.3</w:t>
            </w:r>
          </w:p>
          <w:p w:rsidR="0068139E" w:rsidRDefault="0068139E" w:rsidP="00A93838">
            <w:pPr>
              <w:jc w:val="center"/>
            </w:pPr>
          </w:p>
          <w:p w:rsidR="0068139E" w:rsidRDefault="0068139E" w:rsidP="00A93838"/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  <w:r>
              <w:t>4.2</w:t>
            </w:r>
          </w:p>
          <w:p w:rsidR="0068139E" w:rsidRDefault="0068139E" w:rsidP="00A93838">
            <w:pPr>
              <w:jc w:val="center"/>
            </w:pPr>
            <w:r>
              <w:t>4.3</w:t>
            </w: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  <w:r>
              <w:t>4.2</w:t>
            </w:r>
          </w:p>
          <w:p w:rsidR="0068139E" w:rsidRDefault="0068139E" w:rsidP="00A93838">
            <w:pPr>
              <w:jc w:val="center"/>
            </w:pPr>
            <w:r>
              <w:t>4.3</w:t>
            </w: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/>
          <w:p w:rsidR="0068139E" w:rsidRDefault="0068139E" w:rsidP="00A93838"/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  <w:r>
              <w:t>4.1</w:t>
            </w:r>
          </w:p>
          <w:p w:rsidR="0068139E" w:rsidRDefault="0068139E" w:rsidP="00A93838">
            <w:pPr>
              <w:jc w:val="center"/>
            </w:pPr>
            <w:r>
              <w:t>4.2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39E" w:rsidRDefault="0068139E" w:rsidP="00A93838"/>
          <w:p w:rsidR="0068139E" w:rsidRDefault="0068139E" w:rsidP="00A93838">
            <w:r>
              <w:t>НТР, электронизация, геоинформатика, кибернетика</w:t>
            </w:r>
          </w:p>
          <w:p w:rsidR="0068139E" w:rsidRDefault="0068139E" w:rsidP="00A93838"/>
          <w:p w:rsidR="0068139E" w:rsidRDefault="0068139E" w:rsidP="00A93838"/>
          <w:p w:rsidR="0068139E" w:rsidRDefault="0068139E" w:rsidP="00A93838"/>
          <w:p w:rsidR="0068139E" w:rsidRDefault="0068139E" w:rsidP="00A93838">
            <w:pPr>
              <w:jc w:val="center"/>
            </w:pPr>
          </w:p>
          <w:p w:rsidR="0068139E" w:rsidRDefault="0068139E" w:rsidP="00A93838">
            <w:r>
              <w:t>Мировое хозяйство, МГРТ, международная экономическая интеграция, транснациональная корпорация</w:t>
            </w:r>
          </w:p>
          <w:p w:rsidR="0068139E" w:rsidRDefault="0068139E" w:rsidP="00A93838"/>
          <w:p w:rsidR="0068139E" w:rsidRDefault="0068139E" w:rsidP="00A93838">
            <w:r>
              <w:t>Кооперирование, специализация, географическое разделение труда.</w:t>
            </w:r>
          </w:p>
          <w:p w:rsidR="0068139E" w:rsidRDefault="0068139E" w:rsidP="00A93838"/>
          <w:p w:rsidR="0068139E" w:rsidRDefault="0068139E" w:rsidP="00A93838"/>
          <w:p w:rsidR="0068139E" w:rsidRDefault="0068139E" w:rsidP="00A93838"/>
          <w:p w:rsidR="0068139E" w:rsidRDefault="0068139E" w:rsidP="00A93838">
            <w:r>
              <w:t>Структура хозяйства, межотраслевые комплексы.</w:t>
            </w:r>
          </w:p>
          <w:p w:rsidR="0068139E" w:rsidRDefault="0068139E" w:rsidP="00A93838"/>
          <w:p w:rsidR="0068139E" w:rsidRDefault="0068139E" w:rsidP="00A93838"/>
          <w:p w:rsidR="0068139E" w:rsidRDefault="0068139E" w:rsidP="00A93838"/>
          <w:p w:rsidR="0068139E" w:rsidRDefault="0068139E" w:rsidP="00A93838"/>
          <w:p w:rsidR="0068139E" w:rsidRDefault="0068139E" w:rsidP="00A93838"/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  <w:r>
              <w:t>Топливно-энергетический комплекс.</w:t>
            </w: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r>
              <w:t>ТЭЦ, ГЭС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39E" w:rsidRDefault="0068139E" w:rsidP="00A93838"/>
          <w:p w:rsidR="0068139E" w:rsidRDefault="0068139E" w:rsidP="00A93838">
            <w:pPr>
              <w:jc w:val="center"/>
            </w:pPr>
            <w:r>
              <w:t>Прочитать стр. 98-100. Выучить основные понятия</w:t>
            </w:r>
          </w:p>
          <w:p w:rsidR="0068139E" w:rsidRDefault="0068139E" w:rsidP="00A93838"/>
          <w:p w:rsidR="0068139E" w:rsidRDefault="0068139E" w:rsidP="00A93838"/>
          <w:p w:rsidR="0068139E" w:rsidRDefault="0068139E" w:rsidP="00A93838">
            <w:pPr>
              <w:jc w:val="center"/>
            </w:pPr>
            <w:r>
              <w:t>Прочитать стр. 100-101. Выучить основные понятия</w:t>
            </w:r>
          </w:p>
          <w:p w:rsidR="0068139E" w:rsidRDefault="0068139E" w:rsidP="00A93838"/>
          <w:p w:rsidR="0068139E" w:rsidRDefault="0068139E" w:rsidP="00A93838"/>
          <w:p w:rsidR="0068139E" w:rsidRDefault="0068139E" w:rsidP="00A93838">
            <w:pPr>
              <w:jc w:val="center"/>
            </w:pPr>
            <w:r>
              <w:t>Прочитать стр. 100-102. Выучить основные понятия</w:t>
            </w:r>
          </w:p>
          <w:p w:rsidR="0068139E" w:rsidRDefault="0068139E" w:rsidP="00A93838"/>
          <w:p w:rsidR="0068139E" w:rsidRDefault="0068139E" w:rsidP="00A93838">
            <w:pPr>
              <w:rPr>
                <w:lang w:val="en-US"/>
              </w:rPr>
            </w:pPr>
            <w:r>
              <w:t>Прочитать конспект</w:t>
            </w:r>
          </w:p>
          <w:p w:rsidR="0068139E" w:rsidRPr="000E6C12" w:rsidRDefault="0068139E" w:rsidP="00A93838">
            <w:r>
              <w:t>Стр.102-109</w:t>
            </w:r>
          </w:p>
          <w:p w:rsidR="0068139E" w:rsidRDefault="0068139E" w:rsidP="00A93838"/>
          <w:p w:rsidR="0068139E" w:rsidRDefault="0068139E" w:rsidP="00A93838"/>
          <w:p w:rsidR="0068139E" w:rsidRDefault="0068139E" w:rsidP="00A93838"/>
          <w:p w:rsidR="0068139E" w:rsidRDefault="0068139E" w:rsidP="00A93838">
            <w:pPr>
              <w:jc w:val="center"/>
            </w:pPr>
            <w:r>
              <w:t xml:space="preserve">Прочитать стр. 91-98. </w:t>
            </w:r>
          </w:p>
          <w:p w:rsidR="0068139E" w:rsidRDefault="0068139E" w:rsidP="00A93838"/>
          <w:p w:rsidR="0068139E" w:rsidRDefault="0068139E" w:rsidP="00A93838"/>
          <w:p w:rsidR="0068139E" w:rsidRDefault="0068139E" w:rsidP="00A93838"/>
          <w:p w:rsidR="0068139E" w:rsidRDefault="0068139E" w:rsidP="00A93838"/>
          <w:p w:rsidR="0068139E" w:rsidRDefault="0068139E" w:rsidP="00A93838"/>
          <w:p w:rsidR="0068139E" w:rsidRDefault="0068139E" w:rsidP="00A93838"/>
          <w:p w:rsidR="0068139E" w:rsidRDefault="0068139E" w:rsidP="00A93838"/>
          <w:p w:rsidR="0068139E" w:rsidRDefault="0068139E" w:rsidP="00A93838"/>
          <w:p w:rsidR="0068139E" w:rsidRDefault="0068139E" w:rsidP="00A93838">
            <w:pPr>
              <w:jc w:val="center"/>
            </w:pPr>
            <w:r>
              <w:t xml:space="preserve">Прочитать стр. 123-130 Выучить </w:t>
            </w:r>
            <w:r>
              <w:lastRenderedPageBreak/>
              <w:t>основные понятия</w:t>
            </w:r>
          </w:p>
          <w:p w:rsidR="0068139E" w:rsidRDefault="0068139E" w:rsidP="00A93838">
            <w:pPr>
              <w:jc w:val="center"/>
            </w:pPr>
            <w:r>
              <w:t>130- 131</w:t>
            </w:r>
          </w:p>
          <w:p w:rsidR="0068139E" w:rsidRDefault="0068139E" w:rsidP="00A93838"/>
          <w:p w:rsidR="0068139E" w:rsidRDefault="0068139E" w:rsidP="00A93838"/>
          <w:p w:rsidR="0068139E" w:rsidRDefault="0068139E" w:rsidP="00A93838"/>
          <w:p w:rsidR="0068139E" w:rsidRDefault="0068139E" w:rsidP="00A93838"/>
          <w:p w:rsidR="0068139E" w:rsidRDefault="0068139E" w:rsidP="00A93838"/>
          <w:p w:rsidR="0068139E" w:rsidRDefault="0068139E" w:rsidP="00A93838"/>
        </w:tc>
      </w:tr>
      <w:tr w:rsidR="0068139E" w:rsidTr="00A93838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39E" w:rsidRDefault="0068139E" w:rsidP="00A93838">
            <w:pPr>
              <w:rPr>
                <w:b/>
              </w:rPr>
            </w:pPr>
          </w:p>
          <w:p w:rsidR="0068139E" w:rsidRPr="00D91BBE" w:rsidRDefault="0068139E" w:rsidP="00A93838"/>
          <w:p w:rsidR="0068139E" w:rsidRDefault="0068139E" w:rsidP="00A93838">
            <w:pPr>
              <w:jc w:val="center"/>
            </w:pPr>
            <w:r>
              <w:t>25.</w:t>
            </w: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/>
          <w:p w:rsidR="0068139E" w:rsidRDefault="0068139E" w:rsidP="00A93838">
            <w:pPr>
              <w:jc w:val="center"/>
            </w:pPr>
            <w:r>
              <w:t>26.</w:t>
            </w: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/>
          <w:p w:rsidR="0068139E" w:rsidRDefault="0068139E" w:rsidP="00A93838"/>
          <w:p w:rsidR="0068139E" w:rsidRDefault="0068139E" w:rsidP="00A93838"/>
          <w:p w:rsidR="0068139E" w:rsidRDefault="0068139E" w:rsidP="00A93838">
            <w:pPr>
              <w:jc w:val="center"/>
            </w:pPr>
            <w:r>
              <w:t>27.</w:t>
            </w: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/>
          <w:p w:rsidR="0068139E" w:rsidRDefault="0068139E" w:rsidP="00A93838"/>
          <w:p w:rsidR="0068139E" w:rsidRDefault="0068139E" w:rsidP="00A93838"/>
          <w:p w:rsidR="0068139E" w:rsidRDefault="0068139E" w:rsidP="00A93838"/>
          <w:p w:rsidR="0068139E" w:rsidRDefault="0068139E" w:rsidP="00A93838">
            <w:pPr>
              <w:jc w:val="center"/>
            </w:pPr>
            <w:r>
              <w:t>28.</w:t>
            </w: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Pr="0025688E" w:rsidRDefault="0068139E" w:rsidP="00A93838"/>
          <w:p w:rsidR="0068139E" w:rsidRDefault="0068139E" w:rsidP="00A93838">
            <w:pPr>
              <w:jc w:val="center"/>
            </w:pPr>
            <w:r>
              <w:t>29.</w:t>
            </w: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/>
          <w:p w:rsidR="0068139E" w:rsidRDefault="0068139E" w:rsidP="00A93838"/>
          <w:p w:rsidR="0068139E" w:rsidRDefault="0068139E" w:rsidP="00A93838">
            <w:pPr>
              <w:jc w:val="center"/>
            </w:pPr>
            <w:r>
              <w:t>30.</w:t>
            </w: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/>
          <w:p w:rsidR="0068139E" w:rsidRDefault="0068139E" w:rsidP="00A93838">
            <w:pPr>
              <w:jc w:val="center"/>
            </w:pPr>
            <w:r>
              <w:t xml:space="preserve">31 </w:t>
            </w: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  <w:r>
              <w:t xml:space="preserve">     32-</w:t>
            </w: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  <w:r>
              <w:t>33</w:t>
            </w:r>
          </w:p>
          <w:p w:rsidR="0068139E" w:rsidRDefault="0068139E" w:rsidP="00A93838">
            <w:pPr>
              <w:jc w:val="center"/>
            </w:pPr>
          </w:p>
          <w:p w:rsidR="0068139E" w:rsidRPr="000E43E8" w:rsidRDefault="0068139E" w:rsidP="00A93838"/>
          <w:p w:rsidR="0068139E" w:rsidRDefault="0068139E" w:rsidP="00A93838">
            <w:pPr>
              <w:jc w:val="center"/>
            </w:pPr>
            <w:r>
              <w:lastRenderedPageBreak/>
              <w:t>34.</w:t>
            </w:r>
          </w:p>
          <w:p w:rsidR="0068139E" w:rsidRDefault="0068139E" w:rsidP="00A93838"/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  <w:r>
              <w:rPr>
                <w:b/>
              </w:rPr>
              <w:t>17.03.17</w:t>
            </w: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  <w:r>
              <w:rPr>
                <w:b/>
              </w:rPr>
              <w:t>24.03.17</w:t>
            </w: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  <w:r>
              <w:rPr>
                <w:b/>
              </w:rPr>
              <w:t>07.04.17</w:t>
            </w: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  <w:r>
              <w:rPr>
                <w:b/>
              </w:rPr>
              <w:t>14.04.17</w:t>
            </w: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  <w:r>
              <w:rPr>
                <w:b/>
              </w:rPr>
              <w:t>21.04.17</w:t>
            </w: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  <w:r>
              <w:rPr>
                <w:b/>
              </w:rPr>
              <w:t>28.04.17</w:t>
            </w: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  <w:r>
              <w:rPr>
                <w:b/>
              </w:rPr>
              <w:t>05.05.17</w:t>
            </w: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  <w:r>
              <w:rPr>
                <w:b/>
              </w:rPr>
              <w:t>12.05.17</w:t>
            </w: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  <w:r>
              <w:rPr>
                <w:b/>
              </w:rPr>
              <w:t>19.05.17</w:t>
            </w: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  <w:r>
              <w:rPr>
                <w:b/>
              </w:rPr>
              <w:lastRenderedPageBreak/>
              <w:t>26.05.17</w:t>
            </w:r>
          </w:p>
          <w:p w:rsidR="0068139E" w:rsidRDefault="0068139E" w:rsidP="00A93838">
            <w:pPr>
              <w:rPr>
                <w:b/>
              </w:rPr>
            </w:pPr>
          </w:p>
          <w:p w:rsidR="0068139E" w:rsidRDefault="0068139E" w:rsidP="00A93838">
            <w:pPr>
              <w:rPr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39E" w:rsidRDefault="0068139E" w:rsidP="00A93838">
            <w:pPr>
              <w:rPr>
                <w:b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39E" w:rsidRDefault="0068139E" w:rsidP="00A93838"/>
          <w:p w:rsidR="0068139E" w:rsidRDefault="0068139E" w:rsidP="00A93838"/>
          <w:p w:rsidR="0068139E" w:rsidRDefault="0068139E" w:rsidP="00A93838">
            <w:r>
              <w:t>Горнодобывающая промышленность. Основные черты географии чёрной и цветной металлургии.</w:t>
            </w:r>
          </w:p>
          <w:p w:rsidR="0068139E" w:rsidRDefault="0068139E" w:rsidP="00A93838"/>
          <w:p w:rsidR="0068139E" w:rsidRDefault="0068139E" w:rsidP="00A93838"/>
          <w:p w:rsidR="0068139E" w:rsidRDefault="0068139E" w:rsidP="00A93838"/>
          <w:p w:rsidR="0068139E" w:rsidRDefault="0068139E" w:rsidP="00A93838"/>
          <w:p w:rsidR="0068139E" w:rsidRDefault="0068139E" w:rsidP="00A93838"/>
          <w:p w:rsidR="0068139E" w:rsidRDefault="0068139E" w:rsidP="00A93838"/>
          <w:p w:rsidR="0068139E" w:rsidRDefault="0068139E" w:rsidP="00A93838"/>
          <w:p w:rsidR="0068139E" w:rsidRDefault="0068139E" w:rsidP="00A93838"/>
          <w:p w:rsidR="0068139E" w:rsidRDefault="0068139E" w:rsidP="00A93838">
            <w:r>
              <w:t xml:space="preserve">Машиностроение, химическая, лесная и текстильная промышленность. Главные страны и регионы. </w:t>
            </w:r>
            <w:r>
              <w:rPr>
                <w:b/>
              </w:rPr>
              <w:t>Пр.р. №4</w:t>
            </w:r>
            <w:r>
              <w:t>. определение стран экспортёров.</w:t>
            </w:r>
          </w:p>
          <w:p w:rsidR="0068139E" w:rsidRDefault="0068139E" w:rsidP="00A93838"/>
          <w:p w:rsidR="0068139E" w:rsidRDefault="0068139E" w:rsidP="00A93838"/>
          <w:p w:rsidR="0068139E" w:rsidRDefault="0068139E" w:rsidP="00A93838"/>
          <w:p w:rsidR="0068139E" w:rsidRDefault="0068139E" w:rsidP="00A93838"/>
          <w:p w:rsidR="0068139E" w:rsidRDefault="0068139E" w:rsidP="00A93838"/>
          <w:p w:rsidR="0068139E" w:rsidRDefault="0068139E" w:rsidP="00A93838">
            <w:r>
              <w:t>Промышленные районы мира. Сельское хозяйство. Агропромышленный комплекс, «зелёная революция».</w:t>
            </w:r>
          </w:p>
          <w:p w:rsidR="0068139E" w:rsidRDefault="0068139E" w:rsidP="00A93838"/>
          <w:p w:rsidR="0068139E" w:rsidRDefault="0068139E" w:rsidP="00A93838"/>
          <w:p w:rsidR="0068139E" w:rsidRDefault="0068139E" w:rsidP="00A93838"/>
          <w:p w:rsidR="0068139E" w:rsidRPr="00D66974" w:rsidRDefault="0068139E" w:rsidP="00A93838"/>
          <w:p w:rsidR="0068139E" w:rsidRDefault="0068139E" w:rsidP="00A93838">
            <w:r>
              <w:t>География транспорта. Мировая транспортная система.</w:t>
            </w:r>
          </w:p>
          <w:p w:rsidR="0068139E" w:rsidRDefault="0068139E" w:rsidP="00A93838">
            <w:pPr>
              <w:rPr>
                <w:u w:val="single"/>
              </w:rPr>
            </w:pPr>
            <w:r>
              <w:rPr>
                <w:u w:val="single"/>
              </w:rPr>
              <w:t>УЗ: Загрязнение атмосферы различными видами  транспорта.</w:t>
            </w:r>
          </w:p>
          <w:p w:rsidR="0068139E" w:rsidRDefault="0068139E" w:rsidP="00A93838">
            <w:pPr>
              <w:rPr>
                <w:u w:val="single"/>
              </w:rPr>
            </w:pPr>
          </w:p>
          <w:p w:rsidR="0068139E" w:rsidRDefault="0068139E" w:rsidP="00A93838">
            <w:pPr>
              <w:rPr>
                <w:u w:val="single"/>
              </w:rPr>
            </w:pPr>
          </w:p>
          <w:p w:rsidR="0068139E" w:rsidRDefault="0068139E" w:rsidP="00A93838"/>
          <w:p w:rsidR="0068139E" w:rsidRDefault="0068139E" w:rsidP="00A93838"/>
          <w:p w:rsidR="0068139E" w:rsidRDefault="0068139E" w:rsidP="00A93838"/>
          <w:p w:rsidR="0068139E" w:rsidRDefault="0068139E" w:rsidP="00A93838"/>
          <w:p w:rsidR="0068139E" w:rsidRDefault="0068139E" w:rsidP="00A93838"/>
          <w:p w:rsidR="0068139E" w:rsidRDefault="0068139E" w:rsidP="00A93838"/>
          <w:p w:rsidR="0068139E" w:rsidRDefault="0068139E" w:rsidP="00A93838"/>
          <w:p w:rsidR="0068139E" w:rsidRDefault="0068139E" w:rsidP="00A93838">
            <w:r>
              <w:t>Внешние экономические связи.</w:t>
            </w:r>
          </w:p>
          <w:p w:rsidR="0068139E" w:rsidRDefault="0068139E" w:rsidP="00A93838"/>
          <w:p w:rsidR="0068139E" w:rsidRDefault="0068139E" w:rsidP="00A93838"/>
          <w:p w:rsidR="0068139E" w:rsidRDefault="0068139E" w:rsidP="00A93838"/>
          <w:p w:rsidR="0068139E" w:rsidRDefault="0068139E" w:rsidP="00A93838"/>
          <w:p w:rsidR="0068139E" w:rsidRDefault="0068139E" w:rsidP="00A93838"/>
          <w:p w:rsidR="0068139E" w:rsidRDefault="0068139E" w:rsidP="00A93838"/>
          <w:p w:rsidR="0068139E" w:rsidRDefault="0068139E" w:rsidP="00A93838"/>
          <w:p w:rsidR="0068139E" w:rsidRPr="00D66974" w:rsidRDefault="0068139E" w:rsidP="00A93838"/>
          <w:p w:rsidR="0068139E" w:rsidRDefault="0068139E" w:rsidP="00A93838">
            <w:r>
              <w:t>География мировых валютно-финансовых отношений.</w:t>
            </w:r>
          </w:p>
          <w:p w:rsidR="0068139E" w:rsidRDefault="0068139E" w:rsidP="00A93838"/>
          <w:p w:rsidR="0068139E" w:rsidRDefault="0068139E" w:rsidP="00A93838"/>
          <w:p w:rsidR="0068139E" w:rsidRDefault="0068139E" w:rsidP="00A93838">
            <w:r>
              <w:t>Крупнейшие международные отраслевые и региональные союзы. Международная торговля: основные направления и структура. Главные центры мировой торговли.</w:t>
            </w:r>
          </w:p>
          <w:p w:rsidR="0068139E" w:rsidRDefault="0068139E" w:rsidP="00A93838"/>
          <w:p w:rsidR="0068139E" w:rsidRDefault="0068139E" w:rsidP="00A93838">
            <w:pPr>
              <w:rPr>
                <w:i/>
              </w:rPr>
            </w:pPr>
            <w:r>
              <w:rPr>
                <w:b/>
                <w:i/>
              </w:rPr>
              <w:t>Практическая работа № 5: «Определение</w:t>
            </w:r>
            <w:r>
              <w:rPr>
                <w:i/>
              </w:rPr>
              <w:t xml:space="preserve"> основных направлений международной торговли; факторов, определяющих международную специализацию стран и регионов мира».</w:t>
            </w:r>
          </w:p>
          <w:p w:rsidR="0068139E" w:rsidRDefault="0068139E" w:rsidP="00A93838"/>
          <w:p w:rsidR="0068139E" w:rsidRDefault="0068139E" w:rsidP="00A93838">
            <w:r>
              <w:t>Итоговая контрольная работа №2</w:t>
            </w:r>
          </w:p>
          <w:p w:rsidR="0068139E" w:rsidRPr="009D4054" w:rsidRDefault="0068139E" w:rsidP="00A93838"/>
          <w:p w:rsidR="0068139E" w:rsidRDefault="0068139E" w:rsidP="00A93838"/>
          <w:p w:rsidR="0068139E" w:rsidRDefault="0068139E" w:rsidP="00A93838">
            <w:r>
              <w:lastRenderedPageBreak/>
              <w:t>Работа над ошибками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39E" w:rsidRPr="000A03F0" w:rsidRDefault="0068139E" w:rsidP="00A93838">
            <w:pPr>
              <w:rPr>
                <w:b/>
              </w:rPr>
            </w:pPr>
          </w:p>
          <w:p w:rsidR="0068139E" w:rsidRDefault="0068139E" w:rsidP="00A93838"/>
          <w:p w:rsidR="0068139E" w:rsidRDefault="0068139E" w:rsidP="00A93838">
            <w:r w:rsidRPr="000A03F0">
              <w:rPr>
                <w:b/>
              </w:rPr>
              <w:t>Знать</w:t>
            </w:r>
            <w:r>
              <w:t>:  состав и основные черты  металлургической промышленности.   Крупнейшие месторождения ж. руд и цветных металлов. Крупнейшие страны – экспортёры чёрных и цветных металлов</w:t>
            </w:r>
          </w:p>
          <w:p w:rsidR="0068139E" w:rsidRPr="000A03F0" w:rsidRDefault="0068139E" w:rsidP="00A93838">
            <w:pPr>
              <w:rPr>
                <w:b/>
              </w:rPr>
            </w:pPr>
            <w:r w:rsidRPr="000A03F0">
              <w:rPr>
                <w:b/>
              </w:rPr>
              <w:t>Уметь:</w:t>
            </w:r>
            <w:r>
              <w:rPr>
                <w:b/>
              </w:rPr>
              <w:t xml:space="preserve"> </w:t>
            </w:r>
            <w:r w:rsidRPr="00D667C8">
              <w:rPr>
                <w:sz w:val="22"/>
                <w:szCs w:val="22"/>
              </w:rPr>
              <w:t>работать с источниками дополнительной информации</w:t>
            </w:r>
            <w:r>
              <w:rPr>
                <w:sz w:val="22"/>
                <w:szCs w:val="22"/>
              </w:rPr>
              <w:t>, с экономическими картами:</w:t>
            </w:r>
          </w:p>
          <w:p w:rsidR="0068139E" w:rsidRDefault="0068139E" w:rsidP="00A93838"/>
          <w:p w:rsidR="0068139E" w:rsidRDefault="0068139E" w:rsidP="00A93838"/>
          <w:p w:rsidR="0068139E" w:rsidRDefault="0068139E" w:rsidP="00A93838">
            <w:r w:rsidRPr="000A03F0">
              <w:rPr>
                <w:b/>
              </w:rPr>
              <w:t>Знать</w:t>
            </w:r>
            <w:r>
              <w:t xml:space="preserve">:  состав и основные черты  размещения промышленности.   Страны – лидеры по машиностроению, производству лесной, химической продукции </w:t>
            </w:r>
          </w:p>
          <w:p w:rsidR="0068139E" w:rsidRDefault="0068139E" w:rsidP="00A93838">
            <w:r w:rsidRPr="000A03F0">
              <w:rPr>
                <w:b/>
              </w:rPr>
              <w:t>Уметь:</w:t>
            </w:r>
            <w:r>
              <w:rPr>
                <w:b/>
              </w:rPr>
              <w:t xml:space="preserve"> </w:t>
            </w:r>
            <w:r w:rsidRPr="00D667C8">
              <w:rPr>
                <w:sz w:val="22"/>
                <w:szCs w:val="22"/>
              </w:rPr>
              <w:t>работать с источниками дополнительной информации</w:t>
            </w:r>
            <w:r>
              <w:rPr>
                <w:sz w:val="22"/>
                <w:szCs w:val="22"/>
              </w:rPr>
              <w:t>, с экономическими картами</w:t>
            </w:r>
          </w:p>
          <w:p w:rsidR="0068139E" w:rsidRDefault="0068139E" w:rsidP="00A93838"/>
          <w:p w:rsidR="0068139E" w:rsidRDefault="0068139E" w:rsidP="00A93838">
            <w:r w:rsidRPr="001A4832">
              <w:rPr>
                <w:b/>
              </w:rPr>
              <w:t>Знать:</w:t>
            </w:r>
            <w:r>
              <w:t xml:space="preserve">  факторы размещения и особенности географии данных отраслей мирового хозяйства.  Понятие «зелёная революция». Сельское традиционное и потребительское сельское хозяйство. Главные страны – экспортёры.</w:t>
            </w:r>
          </w:p>
          <w:p w:rsidR="0068139E" w:rsidRDefault="0068139E" w:rsidP="00A93838">
            <w:r w:rsidRPr="000A03F0">
              <w:rPr>
                <w:b/>
              </w:rPr>
              <w:lastRenderedPageBreak/>
              <w:t>Уметь:</w:t>
            </w:r>
            <w:r>
              <w:rPr>
                <w:b/>
              </w:rPr>
              <w:t xml:space="preserve"> </w:t>
            </w:r>
            <w:r w:rsidRPr="00D667C8">
              <w:rPr>
                <w:sz w:val="22"/>
                <w:szCs w:val="22"/>
              </w:rPr>
              <w:t>работать с источниками дополнительной информации</w:t>
            </w:r>
            <w:r>
              <w:rPr>
                <w:sz w:val="22"/>
                <w:szCs w:val="22"/>
              </w:rPr>
              <w:t>, с экономическими картами</w:t>
            </w:r>
          </w:p>
          <w:p w:rsidR="0068139E" w:rsidRDefault="0068139E" w:rsidP="00A93838">
            <w:r w:rsidRPr="008C6628">
              <w:rPr>
                <w:b/>
              </w:rPr>
              <w:t>Знать:</w:t>
            </w:r>
            <w:r>
              <w:rPr>
                <w:b/>
              </w:rPr>
              <w:t xml:space="preserve"> понятие</w:t>
            </w:r>
            <w:r>
              <w:t xml:space="preserve">  о непроизводственной сфере, её структуре, географии. Охарактеризовать основную мировую транспортную систему, её перспективы.</w:t>
            </w:r>
          </w:p>
          <w:p w:rsidR="0068139E" w:rsidRDefault="0068139E" w:rsidP="00A93838">
            <w:r>
              <w:t>Крупнейшие ж/д магистрали, порты мира, узлы.</w:t>
            </w:r>
          </w:p>
          <w:p w:rsidR="0068139E" w:rsidRDefault="0068139E" w:rsidP="00A93838">
            <w:r w:rsidRPr="000A03F0">
              <w:rPr>
                <w:b/>
              </w:rPr>
              <w:t>Уметь:</w:t>
            </w:r>
            <w:r>
              <w:rPr>
                <w:b/>
              </w:rPr>
              <w:t xml:space="preserve"> </w:t>
            </w:r>
            <w:r w:rsidRPr="00D667C8">
              <w:rPr>
                <w:sz w:val="22"/>
                <w:szCs w:val="22"/>
              </w:rPr>
              <w:t>работать с источниками дополнительной информации</w:t>
            </w:r>
            <w:r>
              <w:rPr>
                <w:sz w:val="22"/>
                <w:szCs w:val="22"/>
              </w:rPr>
              <w:t>, с экономическими картами</w:t>
            </w:r>
          </w:p>
          <w:p w:rsidR="0068139E" w:rsidRDefault="0068139E" w:rsidP="00A93838"/>
          <w:p w:rsidR="0068139E" w:rsidRDefault="0068139E" w:rsidP="00A93838">
            <w:r w:rsidRPr="008C6628">
              <w:rPr>
                <w:b/>
              </w:rPr>
              <w:t>Знать</w:t>
            </w:r>
            <w:r>
              <w:t xml:space="preserve"> географические особенности отраслевой и территориальной структуры мирового хозяйства. Виды международных экономических отношений.</w:t>
            </w:r>
          </w:p>
          <w:p w:rsidR="0068139E" w:rsidRDefault="0068139E" w:rsidP="00A93838">
            <w:r w:rsidRPr="000A03F0">
              <w:rPr>
                <w:b/>
              </w:rPr>
              <w:t>Уметь:</w:t>
            </w:r>
            <w:r>
              <w:rPr>
                <w:b/>
              </w:rPr>
              <w:t xml:space="preserve"> </w:t>
            </w:r>
            <w:r w:rsidRPr="00D667C8">
              <w:rPr>
                <w:sz w:val="22"/>
                <w:szCs w:val="22"/>
              </w:rPr>
              <w:t>работать с источниками дополнительной информации</w:t>
            </w:r>
            <w:r>
              <w:rPr>
                <w:sz w:val="22"/>
                <w:szCs w:val="22"/>
              </w:rPr>
              <w:t>, с экономическими картами</w:t>
            </w:r>
          </w:p>
          <w:p w:rsidR="0068139E" w:rsidRDefault="0068139E" w:rsidP="00A93838"/>
          <w:p w:rsidR="0068139E" w:rsidRDefault="0068139E" w:rsidP="00A93838"/>
          <w:p w:rsidR="0068139E" w:rsidRDefault="0068139E" w:rsidP="00A93838">
            <w:r w:rsidRPr="008C6628">
              <w:rPr>
                <w:b/>
              </w:rPr>
              <w:t>Знать</w:t>
            </w:r>
            <w:r>
              <w:t>: понятие о мировом рынке инвестиций и его географии. Валютные резервы и золотой запас стран мира. . Понятия о валюте, виды валют</w:t>
            </w:r>
          </w:p>
          <w:p w:rsidR="0068139E" w:rsidRDefault="0068139E" w:rsidP="00A93838">
            <w:r w:rsidRPr="000A03F0">
              <w:rPr>
                <w:b/>
              </w:rPr>
              <w:t>Уметь:</w:t>
            </w:r>
            <w:r>
              <w:rPr>
                <w:b/>
              </w:rPr>
              <w:t xml:space="preserve"> </w:t>
            </w:r>
            <w:r w:rsidRPr="00D667C8">
              <w:rPr>
                <w:sz w:val="22"/>
                <w:szCs w:val="22"/>
              </w:rPr>
              <w:t>работать с источниками дополнительной информации</w:t>
            </w:r>
            <w:r>
              <w:rPr>
                <w:sz w:val="22"/>
                <w:szCs w:val="22"/>
              </w:rPr>
              <w:t>, с экономическими картами</w:t>
            </w:r>
          </w:p>
          <w:p w:rsidR="0068139E" w:rsidRDefault="0068139E" w:rsidP="00A93838"/>
          <w:p w:rsidR="0068139E" w:rsidRDefault="0068139E" w:rsidP="00A93838"/>
          <w:p w:rsidR="0068139E" w:rsidRDefault="0068139E" w:rsidP="00A93838">
            <w:r w:rsidRPr="000A03F0">
              <w:rPr>
                <w:b/>
              </w:rPr>
              <w:t>Уметь:</w:t>
            </w:r>
            <w:r>
              <w:rPr>
                <w:b/>
              </w:rPr>
              <w:t xml:space="preserve"> </w:t>
            </w:r>
            <w:r w:rsidRPr="00D667C8">
              <w:rPr>
                <w:sz w:val="22"/>
                <w:szCs w:val="22"/>
              </w:rPr>
              <w:t>работать с источниками дополнительной информации</w:t>
            </w:r>
            <w:r>
              <w:rPr>
                <w:sz w:val="22"/>
                <w:szCs w:val="22"/>
              </w:rPr>
              <w:t>, с экономическими картами</w:t>
            </w: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Pr="005E7184" w:rsidRDefault="0068139E" w:rsidP="00A93838"/>
          <w:p w:rsidR="0068139E" w:rsidRDefault="0068139E" w:rsidP="00A93838">
            <w:pPr>
              <w:jc w:val="center"/>
            </w:pPr>
          </w:p>
          <w:p w:rsidR="0068139E" w:rsidRPr="002400E7" w:rsidRDefault="0068139E" w:rsidP="00A93838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39E" w:rsidRDefault="0068139E" w:rsidP="00A93838">
            <w:pPr>
              <w:jc w:val="center"/>
            </w:pPr>
          </w:p>
          <w:p w:rsidR="0068139E" w:rsidRDefault="0068139E" w:rsidP="00A93838"/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  <w:r>
              <w:t>4.1</w:t>
            </w: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/>
          <w:p w:rsidR="0068139E" w:rsidRDefault="0068139E" w:rsidP="00A93838">
            <w:pPr>
              <w:jc w:val="center"/>
            </w:pPr>
            <w:r>
              <w:t>4.1</w:t>
            </w: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/>
          <w:p w:rsidR="0068139E" w:rsidRDefault="0068139E" w:rsidP="00A93838">
            <w:pPr>
              <w:jc w:val="center"/>
            </w:pPr>
            <w:r>
              <w:t>4.3</w:t>
            </w: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/>
          <w:p w:rsidR="0068139E" w:rsidRDefault="0068139E" w:rsidP="00A93838">
            <w:pPr>
              <w:jc w:val="center"/>
            </w:pPr>
            <w:r>
              <w:t>4.4</w:t>
            </w: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  <w:r>
              <w:t>4.5</w:t>
            </w: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/>
          <w:p w:rsidR="0068139E" w:rsidRDefault="0068139E" w:rsidP="00A93838">
            <w:pPr>
              <w:jc w:val="center"/>
            </w:pPr>
            <w:r>
              <w:t>4.5</w:t>
            </w: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  <w:r>
              <w:t>4.5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  <w:r>
              <w:t>.</w:t>
            </w: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/>
          <w:p w:rsidR="0068139E" w:rsidRDefault="0068139E" w:rsidP="00A93838">
            <w:pPr>
              <w:jc w:val="center"/>
            </w:pPr>
          </w:p>
          <w:p w:rsidR="0068139E" w:rsidRDefault="0068139E" w:rsidP="00A93838">
            <w:r>
              <w:t>Агробизнес, «зелёная революция», товарное и потребительское с/х.</w:t>
            </w:r>
          </w:p>
          <w:p w:rsidR="0068139E" w:rsidRDefault="0068139E" w:rsidP="00A93838"/>
          <w:p w:rsidR="0068139E" w:rsidRDefault="0068139E" w:rsidP="00A93838"/>
          <w:p w:rsidR="0068139E" w:rsidRDefault="0068139E" w:rsidP="00A93838">
            <w:r>
              <w:t>Мировая транспортная система.</w:t>
            </w:r>
          </w:p>
          <w:p w:rsidR="0068139E" w:rsidRDefault="0068139E" w:rsidP="00A93838"/>
          <w:p w:rsidR="0068139E" w:rsidRDefault="0068139E" w:rsidP="00A93838"/>
          <w:p w:rsidR="0068139E" w:rsidRDefault="0068139E" w:rsidP="00A93838"/>
          <w:p w:rsidR="0068139E" w:rsidRDefault="0068139E" w:rsidP="00A93838"/>
          <w:p w:rsidR="0068139E" w:rsidRDefault="0068139E" w:rsidP="00A93838"/>
          <w:p w:rsidR="0068139E" w:rsidRDefault="0068139E" w:rsidP="00A93838"/>
          <w:p w:rsidR="0068139E" w:rsidRDefault="0068139E" w:rsidP="00A93838"/>
          <w:p w:rsidR="0068139E" w:rsidRDefault="0068139E" w:rsidP="00A93838"/>
          <w:p w:rsidR="0068139E" w:rsidRDefault="0068139E" w:rsidP="00A93838"/>
          <w:p w:rsidR="0068139E" w:rsidRDefault="0068139E" w:rsidP="00A93838">
            <w:r>
              <w:t>Торговый баланс, международный валютный фонд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  <w:r>
              <w:t>Прочитать стр. 131-134. Выучить крупнейшие страны экспортёры</w:t>
            </w: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/>
          <w:p w:rsidR="0068139E" w:rsidRDefault="0068139E" w:rsidP="00A93838">
            <w:pPr>
              <w:jc w:val="center"/>
            </w:pPr>
            <w:r>
              <w:t>Прочитать стр. 134-140. Выучить крупнейшие страны экспортёры</w:t>
            </w:r>
          </w:p>
          <w:p w:rsidR="0068139E" w:rsidRDefault="0068139E" w:rsidP="00A93838">
            <w:pPr>
              <w:jc w:val="center"/>
            </w:pPr>
          </w:p>
          <w:p w:rsidR="0068139E" w:rsidRDefault="0068139E" w:rsidP="00A93838"/>
          <w:p w:rsidR="0068139E" w:rsidRDefault="0068139E" w:rsidP="00A93838">
            <w:pPr>
              <w:jc w:val="center"/>
            </w:pPr>
            <w:r>
              <w:t>Прочитать стр. 140-150. Выучить основные понятия</w:t>
            </w: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  <w:r>
              <w:t>Прочитать стр. 150-158. Выучить основные понятия</w:t>
            </w: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  <w:r>
              <w:t>Прочитать стр. 159-162. Выучить основные понятия</w:t>
            </w: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  <w:r>
              <w:t xml:space="preserve">Прочитать стр. 162-165. </w:t>
            </w:r>
          </w:p>
          <w:p w:rsidR="0068139E" w:rsidRDefault="0068139E" w:rsidP="00A93838"/>
          <w:p w:rsidR="0068139E" w:rsidRDefault="0068139E" w:rsidP="00A93838">
            <w:pPr>
              <w:jc w:val="center"/>
            </w:pPr>
            <w:r>
              <w:t>Прочитать стр. 160-162. Выучить основные понятия</w:t>
            </w: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  <w:r>
              <w:t>Работа с тематическими картами. Подготовка к к\р</w:t>
            </w: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>
            <w:pPr>
              <w:jc w:val="center"/>
            </w:pPr>
          </w:p>
          <w:p w:rsidR="0068139E" w:rsidRDefault="0068139E" w:rsidP="00A93838"/>
        </w:tc>
      </w:tr>
    </w:tbl>
    <w:p w:rsidR="0068139E" w:rsidRPr="00C30637" w:rsidRDefault="0068139E" w:rsidP="0068139E">
      <w:pPr>
        <w:shd w:val="clear" w:color="auto" w:fill="FFFFFF"/>
        <w:spacing w:before="10"/>
        <w:ind w:right="-23"/>
        <w:rPr>
          <w:color w:val="2E2E2E"/>
          <w:spacing w:val="8"/>
          <w:sz w:val="28"/>
          <w:szCs w:val="28"/>
        </w:rPr>
      </w:pPr>
    </w:p>
    <w:p w:rsidR="0068139E" w:rsidRDefault="0068139E" w:rsidP="0068139E">
      <w:pPr>
        <w:shd w:val="clear" w:color="auto" w:fill="FFFFFF"/>
        <w:spacing w:before="10"/>
        <w:ind w:right="-23"/>
        <w:rPr>
          <w:color w:val="2E2E2E"/>
          <w:spacing w:val="8"/>
          <w:sz w:val="28"/>
          <w:szCs w:val="28"/>
        </w:rPr>
      </w:pPr>
    </w:p>
    <w:p w:rsidR="0068139E" w:rsidRDefault="0068139E" w:rsidP="0068139E">
      <w:pPr>
        <w:shd w:val="clear" w:color="auto" w:fill="FFFFFF"/>
        <w:spacing w:before="10"/>
        <w:ind w:right="-23"/>
        <w:rPr>
          <w:color w:val="2E2E2E"/>
          <w:spacing w:val="8"/>
          <w:sz w:val="28"/>
          <w:szCs w:val="28"/>
        </w:rPr>
      </w:pPr>
    </w:p>
    <w:p w:rsidR="0068139E" w:rsidRPr="00160A4C" w:rsidRDefault="0068139E" w:rsidP="0068139E">
      <w:pPr>
        <w:jc w:val="center"/>
        <w:rPr>
          <w:b/>
          <w:sz w:val="24"/>
          <w:szCs w:val="24"/>
        </w:rPr>
      </w:pPr>
      <w:r w:rsidRPr="00160A4C">
        <w:rPr>
          <w:b/>
          <w:sz w:val="24"/>
          <w:szCs w:val="24"/>
        </w:rPr>
        <w:t>График прохождения практической части. 10 класс</w:t>
      </w:r>
    </w:p>
    <w:p w:rsidR="0068139E" w:rsidRPr="00160A4C" w:rsidRDefault="0068139E" w:rsidP="0068139E">
      <w:pPr>
        <w:rPr>
          <w:b/>
          <w:sz w:val="24"/>
          <w:szCs w:val="24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1528"/>
        <w:gridCol w:w="1650"/>
        <w:gridCol w:w="11382"/>
      </w:tblGrid>
      <w:tr w:rsidR="0068139E" w:rsidRPr="00160A4C" w:rsidTr="00A93838">
        <w:tc>
          <w:tcPr>
            <w:tcW w:w="1548" w:type="dxa"/>
          </w:tcPr>
          <w:p w:rsidR="0068139E" w:rsidRPr="00160A4C" w:rsidRDefault="0068139E" w:rsidP="00A93838">
            <w:pPr>
              <w:jc w:val="center"/>
              <w:rPr>
                <w:b/>
                <w:sz w:val="24"/>
                <w:szCs w:val="24"/>
              </w:rPr>
            </w:pPr>
            <w:r w:rsidRPr="00160A4C">
              <w:rPr>
                <w:b/>
                <w:sz w:val="24"/>
                <w:szCs w:val="24"/>
              </w:rPr>
              <w:t>№ п\п</w:t>
            </w:r>
          </w:p>
        </w:tc>
        <w:tc>
          <w:tcPr>
            <w:tcW w:w="1654" w:type="dxa"/>
          </w:tcPr>
          <w:p w:rsidR="0068139E" w:rsidRPr="00160A4C" w:rsidRDefault="0068139E" w:rsidP="00A93838">
            <w:pPr>
              <w:jc w:val="center"/>
              <w:rPr>
                <w:b/>
                <w:sz w:val="24"/>
                <w:szCs w:val="24"/>
              </w:rPr>
            </w:pPr>
            <w:r w:rsidRPr="00160A4C">
              <w:rPr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1584" w:type="dxa"/>
          </w:tcPr>
          <w:p w:rsidR="0068139E" w:rsidRPr="00160A4C" w:rsidRDefault="0068139E" w:rsidP="00A93838">
            <w:pPr>
              <w:jc w:val="center"/>
              <w:rPr>
                <w:b/>
                <w:sz w:val="24"/>
                <w:szCs w:val="24"/>
              </w:rPr>
            </w:pPr>
            <w:r w:rsidRPr="00160A4C">
              <w:rPr>
                <w:b/>
                <w:sz w:val="24"/>
                <w:szCs w:val="24"/>
              </w:rPr>
              <w:t>Тема</w:t>
            </w:r>
          </w:p>
        </w:tc>
      </w:tr>
      <w:tr w:rsidR="0068139E" w:rsidRPr="00160A4C" w:rsidTr="00A93838">
        <w:tc>
          <w:tcPr>
            <w:tcW w:w="1548" w:type="dxa"/>
          </w:tcPr>
          <w:p w:rsidR="0068139E" w:rsidRPr="00160A4C" w:rsidRDefault="0068139E" w:rsidP="00A93838">
            <w:pPr>
              <w:rPr>
                <w:b/>
                <w:sz w:val="24"/>
                <w:szCs w:val="24"/>
              </w:rPr>
            </w:pPr>
            <w:r w:rsidRPr="00160A4C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1654" w:type="dxa"/>
          </w:tcPr>
          <w:p w:rsidR="0068139E" w:rsidRPr="00160A4C" w:rsidRDefault="0068139E" w:rsidP="00A938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16.09.16</w:t>
            </w:r>
          </w:p>
        </w:tc>
        <w:tc>
          <w:tcPr>
            <w:tcW w:w="11584" w:type="dxa"/>
          </w:tcPr>
          <w:p w:rsidR="0068139E" w:rsidRPr="00160A4C" w:rsidRDefault="0068139E" w:rsidP="00A93838">
            <w:pPr>
              <w:rPr>
                <w:sz w:val="24"/>
                <w:szCs w:val="24"/>
              </w:rPr>
            </w:pPr>
            <w:r w:rsidRPr="00160A4C">
              <w:rPr>
                <w:sz w:val="24"/>
                <w:szCs w:val="24"/>
              </w:rPr>
              <w:t>Практическая работа №1 -  Обработка и анализ статистической информации</w:t>
            </w:r>
          </w:p>
        </w:tc>
      </w:tr>
      <w:tr w:rsidR="0068139E" w:rsidRPr="00160A4C" w:rsidTr="00A93838">
        <w:tc>
          <w:tcPr>
            <w:tcW w:w="1548" w:type="dxa"/>
          </w:tcPr>
          <w:p w:rsidR="0068139E" w:rsidRPr="00160A4C" w:rsidRDefault="0068139E" w:rsidP="00A93838">
            <w:pPr>
              <w:rPr>
                <w:b/>
                <w:sz w:val="24"/>
                <w:szCs w:val="24"/>
              </w:rPr>
            </w:pPr>
            <w:r w:rsidRPr="00160A4C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654" w:type="dxa"/>
          </w:tcPr>
          <w:p w:rsidR="0068139E" w:rsidRPr="00160A4C" w:rsidRDefault="0068139E" w:rsidP="00A938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Pr="00160A4C">
              <w:rPr>
                <w:sz w:val="24"/>
                <w:szCs w:val="24"/>
              </w:rPr>
              <w:t>.11</w:t>
            </w:r>
            <w:r>
              <w:rPr>
                <w:sz w:val="24"/>
                <w:szCs w:val="24"/>
              </w:rPr>
              <w:t>.16</w:t>
            </w:r>
          </w:p>
        </w:tc>
        <w:tc>
          <w:tcPr>
            <w:tcW w:w="11584" w:type="dxa"/>
          </w:tcPr>
          <w:p w:rsidR="0068139E" w:rsidRPr="00160A4C" w:rsidRDefault="0068139E" w:rsidP="00A93838">
            <w:pPr>
              <w:rPr>
                <w:sz w:val="24"/>
                <w:szCs w:val="24"/>
              </w:rPr>
            </w:pPr>
            <w:r w:rsidRPr="00160A4C">
              <w:rPr>
                <w:sz w:val="24"/>
                <w:szCs w:val="24"/>
              </w:rPr>
              <w:t>Практическая работа №2. Оценка обеспеченности разных регионов и стран основными видами природных ресурсов</w:t>
            </w:r>
          </w:p>
        </w:tc>
      </w:tr>
      <w:tr w:rsidR="0068139E" w:rsidRPr="00160A4C" w:rsidTr="00A93838">
        <w:tc>
          <w:tcPr>
            <w:tcW w:w="1548" w:type="dxa"/>
          </w:tcPr>
          <w:p w:rsidR="0068139E" w:rsidRPr="00160A4C" w:rsidRDefault="0068139E" w:rsidP="00A93838">
            <w:pPr>
              <w:rPr>
                <w:b/>
                <w:sz w:val="24"/>
                <w:szCs w:val="24"/>
              </w:rPr>
            </w:pPr>
            <w:r w:rsidRPr="00160A4C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654" w:type="dxa"/>
          </w:tcPr>
          <w:p w:rsidR="0068139E" w:rsidRPr="00160A4C" w:rsidRDefault="0068139E" w:rsidP="00A938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Pr="00160A4C">
              <w:rPr>
                <w:sz w:val="24"/>
                <w:szCs w:val="24"/>
              </w:rPr>
              <w:t>.12</w:t>
            </w:r>
            <w:r>
              <w:rPr>
                <w:sz w:val="24"/>
                <w:szCs w:val="24"/>
              </w:rPr>
              <w:t>.16</w:t>
            </w:r>
          </w:p>
        </w:tc>
        <w:tc>
          <w:tcPr>
            <w:tcW w:w="11584" w:type="dxa"/>
          </w:tcPr>
          <w:p w:rsidR="0068139E" w:rsidRPr="00160A4C" w:rsidRDefault="0068139E" w:rsidP="00A93838">
            <w:pPr>
              <w:rPr>
                <w:sz w:val="24"/>
                <w:szCs w:val="24"/>
              </w:rPr>
            </w:pPr>
            <w:r w:rsidRPr="00160A4C">
              <w:rPr>
                <w:sz w:val="24"/>
                <w:szCs w:val="24"/>
              </w:rPr>
              <w:t>Практическая работа №3. Оценка обеспеченности трудовыми ресурсами</w:t>
            </w:r>
          </w:p>
        </w:tc>
      </w:tr>
      <w:tr w:rsidR="0068139E" w:rsidRPr="00160A4C" w:rsidTr="00A93838">
        <w:tc>
          <w:tcPr>
            <w:tcW w:w="1548" w:type="dxa"/>
          </w:tcPr>
          <w:p w:rsidR="0068139E" w:rsidRPr="00160A4C" w:rsidRDefault="0068139E" w:rsidP="00A93838">
            <w:pPr>
              <w:rPr>
                <w:b/>
                <w:sz w:val="24"/>
                <w:szCs w:val="24"/>
              </w:rPr>
            </w:pPr>
            <w:r w:rsidRPr="00160A4C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654" w:type="dxa"/>
          </w:tcPr>
          <w:p w:rsidR="0068139E" w:rsidRPr="00160A4C" w:rsidRDefault="0068139E" w:rsidP="00A938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24.03</w:t>
            </w:r>
            <w:r w:rsidRPr="00160A4C">
              <w:rPr>
                <w:sz w:val="24"/>
                <w:szCs w:val="24"/>
              </w:rPr>
              <w:t>.1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11584" w:type="dxa"/>
          </w:tcPr>
          <w:p w:rsidR="0068139E" w:rsidRPr="00160A4C" w:rsidRDefault="0068139E" w:rsidP="00A93838">
            <w:pPr>
              <w:rPr>
                <w:sz w:val="24"/>
                <w:szCs w:val="24"/>
              </w:rPr>
            </w:pPr>
            <w:r w:rsidRPr="00160A4C">
              <w:rPr>
                <w:sz w:val="24"/>
                <w:szCs w:val="24"/>
              </w:rPr>
              <w:t>Практическая работа №4. Составление характеристики центров мирового хозяйства</w:t>
            </w:r>
          </w:p>
        </w:tc>
      </w:tr>
      <w:tr w:rsidR="0068139E" w:rsidRPr="00160A4C" w:rsidTr="00A93838">
        <w:tc>
          <w:tcPr>
            <w:tcW w:w="1548" w:type="dxa"/>
          </w:tcPr>
          <w:p w:rsidR="0068139E" w:rsidRPr="00160A4C" w:rsidRDefault="0068139E" w:rsidP="00A93838">
            <w:pPr>
              <w:rPr>
                <w:b/>
                <w:sz w:val="24"/>
                <w:szCs w:val="24"/>
              </w:rPr>
            </w:pPr>
            <w:r w:rsidRPr="00160A4C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654" w:type="dxa"/>
          </w:tcPr>
          <w:p w:rsidR="0068139E" w:rsidRPr="00160A4C" w:rsidRDefault="0068139E" w:rsidP="00A938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Pr="00160A4C">
              <w:rPr>
                <w:sz w:val="24"/>
                <w:szCs w:val="24"/>
              </w:rPr>
              <w:t>.05.1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11584" w:type="dxa"/>
          </w:tcPr>
          <w:p w:rsidR="0068139E" w:rsidRPr="00160A4C" w:rsidRDefault="0068139E" w:rsidP="00A93838">
            <w:pPr>
              <w:rPr>
                <w:sz w:val="24"/>
                <w:szCs w:val="24"/>
              </w:rPr>
            </w:pPr>
            <w:r w:rsidRPr="00160A4C">
              <w:rPr>
                <w:sz w:val="24"/>
                <w:szCs w:val="24"/>
              </w:rPr>
              <w:t>Практическая работа №5. Определение направлений международной торговли.</w:t>
            </w:r>
          </w:p>
        </w:tc>
      </w:tr>
    </w:tbl>
    <w:p w:rsidR="0068139E" w:rsidRPr="00160A4C" w:rsidRDefault="0068139E" w:rsidP="0068139E">
      <w:pPr>
        <w:rPr>
          <w:b/>
          <w:sz w:val="24"/>
          <w:szCs w:val="24"/>
        </w:rPr>
      </w:pPr>
    </w:p>
    <w:p w:rsidR="0068139E" w:rsidRPr="00160A4C" w:rsidRDefault="0068139E" w:rsidP="0068139E">
      <w:pPr>
        <w:jc w:val="center"/>
        <w:rPr>
          <w:b/>
          <w:sz w:val="24"/>
          <w:szCs w:val="24"/>
        </w:rPr>
      </w:pPr>
      <w:r w:rsidRPr="00160A4C">
        <w:rPr>
          <w:b/>
          <w:sz w:val="24"/>
          <w:szCs w:val="24"/>
        </w:rPr>
        <w:t>График контрольных работ – 10 класс</w:t>
      </w:r>
    </w:p>
    <w:p w:rsidR="0068139E" w:rsidRPr="00160A4C" w:rsidRDefault="0068139E" w:rsidP="0068139E">
      <w:pPr>
        <w:rPr>
          <w:b/>
          <w:sz w:val="24"/>
          <w:szCs w:val="24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1529"/>
        <w:gridCol w:w="1650"/>
        <w:gridCol w:w="11381"/>
      </w:tblGrid>
      <w:tr w:rsidR="0068139E" w:rsidRPr="00160A4C" w:rsidTr="00A93838">
        <w:tc>
          <w:tcPr>
            <w:tcW w:w="1548" w:type="dxa"/>
          </w:tcPr>
          <w:p w:rsidR="0068139E" w:rsidRPr="00160A4C" w:rsidRDefault="0068139E" w:rsidP="00A93838">
            <w:pPr>
              <w:rPr>
                <w:b/>
                <w:sz w:val="24"/>
                <w:szCs w:val="24"/>
              </w:rPr>
            </w:pPr>
            <w:r w:rsidRPr="00160A4C">
              <w:rPr>
                <w:b/>
                <w:sz w:val="24"/>
                <w:szCs w:val="24"/>
              </w:rPr>
              <w:t>№ п\п</w:t>
            </w:r>
          </w:p>
        </w:tc>
        <w:tc>
          <w:tcPr>
            <w:tcW w:w="1654" w:type="dxa"/>
          </w:tcPr>
          <w:p w:rsidR="0068139E" w:rsidRPr="00160A4C" w:rsidRDefault="0068139E" w:rsidP="00A93838">
            <w:pPr>
              <w:rPr>
                <w:b/>
                <w:sz w:val="24"/>
                <w:szCs w:val="24"/>
              </w:rPr>
            </w:pPr>
            <w:r w:rsidRPr="00160A4C">
              <w:rPr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1584" w:type="dxa"/>
          </w:tcPr>
          <w:p w:rsidR="0068139E" w:rsidRPr="00160A4C" w:rsidRDefault="0068139E" w:rsidP="00A93838">
            <w:pPr>
              <w:rPr>
                <w:b/>
                <w:sz w:val="24"/>
                <w:szCs w:val="24"/>
              </w:rPr>
            </w:pPr>
            <w:r w:rsidRPr="00160A4C">
              <w:rPr>
                <w:b/>
                <w:sz w:val="24"/>
                <w:szCs w:val="24"/>
              </w:rPr>
              <w:t>Тема</w:t>
            </w:r>
          </w:p>
        </w:tc>
      </w:tr>
      <w:tr w:rsidR="0068139E" w:rsidRPr="00160A4C" w:rsidTr="00A93838">
        <w:tc>
          <w:tcPr>
            <w:tcW w:w="1548" w:type="dxa"/>
          </w:tcPr>
          <w:p w:rsidR="0068139E" w:rsidRPr="00160A4C" w:rsidRDefault="0068139E" w:rsidP="00A93838">
            <w:pPr>
              <w:rPr>
                <w:b/>
                <w:sz w:val="24"/>
                <w:szCs w:val="24"/>
              </w:rPr>
            </w:pPr>
            <w:r w:rsidRPr="00160A4C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654" w:type="dxa"/>
          </w:tcPr>
          <w:p w:rsidR="0068139E" w:rsidRPr="00160A4C" w:rsidRDefault="0068139E" w:rsidP="00A938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  <w:r w:rsidRPr="00160A4C">
              <w:rPr>
                <w:sz w:val="24"/>
                <w:szCs w:val="24"/>
              </w:rPr>
              <w:t>.12</w:t>
            </w:r>
            <w:r>
              <w:rPr>
                <w:sz w:val="24"/>
                <w:szCs w:val="24"/>
              </w:rPr>
              <w:t>.16</w:t>
            </w:r>
          </w:p>
        </w:tc>
        <w:tc>
          <w:tcPr>
            <w:tcW w:w="11584" w:type="dxa"/>
          </w:tcPr>
          <w:p w:rsidR="0068139E" w:rsidRPr="00160A4C" w:rsidRDefault="0068139E" w:rsidP="00A93838">
            <w:pPr>
              <w:rPr>
                <w:sz w:val="24"/>
                <w:szCs w:val="24"/>
              </w:rPr>
            </w:pPr>
            <w:r w:rsidRPr="00160A4C">
              <w:rPr>
                <w:sz w:val="24"/>
                <w:szCs w:val="24"/>
              </w:rPr>
              <w:t>Контрольная работа №1. по теме: «Население »</w:t>
            </w:r>
          </w:p>
        </w:tc>
      </w:tr>
      <w:tr w:rsidR="0068139E" w:rsidRPr="00160A4C" w:rsidTr="00A93838">
        <w:tc>
          <w:tcPr>
            <w:tcW w:w="1548" w:type="dxa"/>
          </w:tcPr>
          <w:p w:rsidR="0068139E" w:rsidRPr="00160A4C" w:rsidRDefault="0068139E" w:rsidP="00A93838">
            <w:pPr>
              <w:rPr>
                <w:b/>
                <w:sz w:val="24"/>
                <w:szCs w:val="24"/>
              </w:rPr>
            </w:pPr>
            <w:r w:rsidRPr="00160A4C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654" w:type="dxa"/>
          </w:tcPr>
          <w:p w:rsidR="0068139E" w:rsidRPr="00160A4C" w:rsidRDefault="0068139E" w:rsidP="00A938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19.05.17</w:t>
            </w:r>
          </w:p>
        </w:tc>
        <w:tc>
          <w:tcPr>
            <w:tcW w:w="11584" w:type="dxa"/>
          </w:tcPr>
          <w:p w:rsidR="0068139E" w:rsidRPr="00160A4C" w:rsidRDefault="0068139E" w:rsidP="00A93838">
            <w:pPr>
              <w:rPr>
                <w:sz w:val="24"/>
                <w:szCs w:val="24"/>
              </w:rPr>
            </w:pPr>
            <w:r w:rsidRPr="00160A4C">
              <w:rPr>
                <w:sz w:val="24"/>
                <w:szCs w:val="24"/>
              </w:rPr>
              <w:t>Итоговая контрольная работа.</w:t>
            </w:r>
          </w:p>
        </w:tc>
      </w:tr>
    </w:tbl>
    <w:p w:rsidR="0068139E" w:rsidRDefault="0068139E" w:rsidP="0068139E">
      <w:pPr>
        <w:shd w:val="clear" w:color="auto" w:fill="FFFFFF"/>
        <w:rPr>
          <w:color w:val="000000"/>
        </w:rPr>
      </w:pPr>
    </w:p>
    <w:p w:rsidR="0068139E" w:rsidRPr="0068139E" w:rsidRDefault="0068139E" w:rsidP="0068139E">
      <w:pPr>
        <w:rPr>
          <w:b/>
          <w:sz w:val="36"/>
        </w:rPr>
      </w:pPr>
      <w:bookmarkStart w:id="0" w:name="_GoBack"/>
      <w:bookmarkEnd w:id="0"/>
    </w:p>
    <w:sectPr w:rsidR="0068139E" w:rsidRPr="0068139E" w:rsidSect="000B3E8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Courier New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TimesNewRomanPS-Italic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4" w15:restartNumberingAfterBreak="0">
    <w:nsid w:val="056D5B58"/>
    <w:multiLevelType w:val="multilevel"/>
    <w:tmpl w:val="F828981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77701D0"/>
    <w:multiLevelType w:val="hybridMultilevel"/>
    <w:tmpl w:val="D4044DE0"/>
    <w:lvl w:ilvl="0" w:tplc="AFCA4844">
      <w:start w:val="1"/>
      <w:numFmt w:val="decimal"/>
      <w:lvlText w:val="%1."/>
      <w:lvlJc w:val="left"/>
      <w:pPr>
        <w:tabs>
          <w:tab w:val="num" w:pos="750"/>
        </w:tabs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</w:lvl>
  </w:abstractNum>
  <w:abstractNum w:abstractNumId="6" w15:restartNumberingAfterBreak="0">
    <w:nsid w:val="0BC2446D"/>
    <w:multiLevelType w:val="hybridMultilevel"/>
    <w:tmpl w:val="A09E5A82"/>
    <w:lvl w:ilvl="0" w:tplc="5D528DA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FF6B74"/>
    <w:multiLevelType w:val="hybridMultilevel"/>
    <w:tmpl w:val="16B68C9A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C03736D"/>
    <w:multiLevelType w:val="multilevel"/>
    <w:tmpl w:val="F5427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0566EFD"/>
    <w:multiLevelType w:val="hybridMultilevel"/>
    <w:tmpl w:val="681A370C"/>
    <w:lvl w:ilvl="0" w:tplc="FFFFFFFF"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3AF4ED7"/>
    <w:multiLevelType w:val="multilevel"/>
    <w:tmpl w:val="BEF682C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6781D89"/>
    <w:multiLevelType w:val="multilevel"/>
    <w:tmpl w:val="0419001F"/>
    <w:styleLink w:val="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 w15:restartNumberingAfterBreak="0">
    <w:nsid w:val="1BA00E11"/>
    <w:multiLevelType w:val="hybridMultilevel"/>
    <w:tmpl w:val="D2B4DD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08D0224"/>
    <w:multiLevelType w:val="hybridMultilevel"/>
    <w:tmpl w:val="5ECC36AC"/>
    <w:lvl w:ilvl="0" w:tplc="36607022">
      <w:start w:val="1"/>
      <w:numFmt w:val="decimal"/>
      <w:lvlText w:val="%1."/>
      <w:lvlJc w:val="left"/>
      <w:pPr>
        <w:tabs>
          <w:tab w:val="num" w:pos="750"/>
        </w:tabs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</w:lvl>
  </w:abstractNum>
  <w:abstractNum w:abstractNumId="14" w15:restartNumberingAfterBreak="0">
    <w:nsid w:val="21381539"/>
    <w:multiLevelType w:val="hybridMultilevel"/>
    <w:tmpl w:val="D4B01D42"/>
    <w:lvl w:ilvl="0" w:tplc="FFFFFFFF"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2752753"/>
    <w:multiLevelType w:val="multilevel"/>
    <w:tmpl w:val="A3C8A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5B2677C"/>
    <w:multiLevelType w:val="multilevel"/>
    <w:tmpl w:val="7C78A2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24B1F12"/>
    <w:multiLevelType w:val="hybridMultilevel"/>
    <w:tmpl w:val="52085618"/>
    <w:lvl w:ilvl="0" w:tplc="53C404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E484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21C4C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0E6F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6612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828A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CE22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1865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B0F6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3C4C6CC4"/>
    <w:multiLevelType w:val="multilevel"/>
    <w:tmpl w:val="CE0E689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F7A7052"/>
    <w:multiLevelType w:val="multilevel"/>
    <w:tmpl w:val="8D821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0EB2F73"/>
    <w:multiLevelType w:val="multilevel"/>
    <w:tmpl w:val="28F4844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0FF364E"/>
    <w:multiLevelType w:val="multilevel"/>
    <w:tmpl w:val="3B48B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7D924EB"/>
    <w:multiLevelType w:val="hybridMultilevel"/>
    <w:tmpl w:val="1556F376"/>
    <w:lvl w:ilvl="0" w:tplc="281E7E6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6D01B8"/>
    <w:multiLevelType w:val="hybridMultilevel"/>
    <w:tmpl w:val="55E6D8DE"/>
    <w:lvl w:ilvl="0" w:tplc="FFFFFFFF"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60D93560"/>
    <w:multiLevelType w:val="hybridMultilevel"/>
    <w:tmpl w:val="0B94A434"/>
    <w:lvl w:ilvl="0" w:tplc="0419000D">
      <w:start w:val="1"/>
      <w:numFmt w:val="bullet"/>
      <w:lvlText w:val=""/>
      <w:lvlJc w:val="left"/>
      <w:pPr>
        <w:ind w:left="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6A34E85"/>
    <w:multiLevelType w:val="hybridMultilevel"/>
    <w:tmpl w:val="F0B2930C"/>
    <w:lvl w:ilvl="0" w:tplc="66D47424">
      <w:start w:val="3"/>
      <w:numFmt w:val="decimal"/>
      <w:lvlText w:val="%1."/>
      <w:lvlJc w:val="left"/>
      <w:pPr>
        <w:tabs>
          <w:tab w:val="num" w:pos="405"/>
        </w:tabs>
        <w:ind w:left="405" w:hanging="360"/>
      </w:pPr>
      <w:rPr>
        <w:rFonts w:hint="default"/>
      </w:rPr>
    </w:lvl>
    <w:lvl w:ilvl="1" w:tplc="DD3C064A">
      <w:start w:val="1"/>
      <w:numFmt w:val="decimal"/>
      <w:lvlText w:val="%2"/>
      <w:lvlJc w:val="left"/>
      <w:pPr>
        <w:tabs>
          <w:tab w:val="num" w:pos="1125"/>
        </w:tabs>
        <w:ind w:left="1125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</w:lvl>
  </w:abstractNum>
  <w:abstractNum w:abstractNumId="26" w15:restartNumberingAfterBreak="0">
    <w:nsid w:val="69FB0108"/>
    <w:multiLevelType w:val="hybridMultilevel"/>
    <w:tmpl w:val="70D8A8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E672812"/>
    <w:multiLevelType w:val="multilevel"/>
    <w:tmpl w:val="A9022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9CE157E"/>
    <w:multiLevelType w:val="multilevel"/>
    <w:tmpl w:val="7F6CF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22"/>
  </w:num>
  <w:num w:numId="5">
    <w:abstractNumId w:val="26"/>
  </w:num>
  <w:num w:numId="6">
    <w:abstractNumId w:val="12"/>
  </w:num>
  <w:num w:numId="7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14"/>
  </w:num>
  <w:num w:numId="12">
    <w:abstractNumId w:val="9"/>
  </w:num>
  <w:num w:numId="13">
    <w:abstractNumId w:val="23"/>
  </w:num>
  <w:num w:numId="14">
    <w:abstractNumId w:val="25"/>
  </w:num>
  <w:num w:numId="15">
    <w:abstractNumId w:val="5"/>
  </w:num>
  <w:num w:numId="16">
    <w:abstractNumId w:val="13"/>
  </w:num>
  <w:num w:numId="17">
    <w:abstractNumId w:val="7"/>
  </w:num>
  <w:num w:numId="18">
    <w:abstractNumId w:val="11"/>
  </w:num>
  <w:num w:numId="19">
    <w:abstractNumId w:val="27"/>
  </w:num>
  <w:num w:numId="20">
    <w:abstractNumId w:val="16"/>
  </w:num>
  <w:num w:numId="21">
    <w:abstractNumId w:val="18"/>
  </w:num>
  <w:num w:numId="22">
    <w:abstractNumId w:val="4"/>
  </w:num>
  <w:num w:numId="23">
    <w:abstractNumId w:val="10"/>
  </w:num>
  <w:num w:numId="24">
    <w:abstractNumId w:val="20"/>
  </w:num>
  <w:num w:numId="25">
    <w:abstractNumId w:val="28"/>
  </w:num>
  <w:num w:numId="26">
    <w:abstractNumId w:val="19"/>
  </w:num>
  <w:num w:numId="27">
    <w:abstractNumId w:val="8"/>
  </w:num>
  <w:num w:numId="28">
    <w:abstractNumId w:val="21"/>
  </w:num>
  <w:num w:numId="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5B7F"/>
    <w:rsid w:val="000B3E82"/>
    <w:rsid w:val="004E5B7F"/>
    <w:rsid w:val="00594F1B"/>
    <w:rsid w:val="0068139E"/>
    <w:rsid w:val="006957AA"/>
    <w:rsid w:val="00C62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F4110C-4503-4BAF-B8DA-B5DA299D9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3E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0">
    <w:name w:val="heading 1"/>
    <w:basedOn w:val="a"/>
    <w:next w:val="a"/>
    <w:link w:val="11"/>
    <w:qFormat/>
    <w:rsid w:val="0068139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68139E"/>
    <w:pPr>
      <w:keepNext/>
      <w:widowControl/>
      <w:autoSpaceDE/>
      <w:autoSpaceDN/>
      <w:adjustRightInd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68139E"/>
    <w:pPr>
      <w:keepNext/>
      <w:widowControl/>
      <w:autoSpaceDE/>
      <w:autoSpaceDN/>
      <w:adjustRightInd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68139E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table" w:styleId="a3">
    <w:name w:val="Table Grid"/>
    <w:basedOn w:val="a1"/>
    <w:rsid w:val="000B3E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Заголовок 1 Знак"/>
    <w:basedOn w:val="a0"/>
    <w:link w:val="10"/>
    <w:rsid w:val="0068139E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68139E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68139E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rsid w:val="0068139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a4">
    <w:name w:val="Основной текст с отступом Знак"/>
    <w:basedOn w:val="a0"/>
    <w:link w:val="a5"/>
    <w:locked/>
    <w:rsid w:val="0068139E"/>
    <w:rPr>
      <w:sz w:val="24"/>
      <w:szCs w:val="24"/>
      <w:lang w:eastAsia="ru-RU"/>
    </w:rPr>
  </w:style>
  <w:style w:type="paragraph" w:styleId="a5">
    <w:name w:val="Body Text Indent"/>
    <w:basedOn w:val="a"/>
    <w:link w:val="a4"/>
    <w:rsid w:val="0068139E"/>
    <w:pPr>
      <w:widowControl/>
      <w:autoSpaceDE/>
      <w:autoSpaceDN/>
      <w:adjustRightInd/>
      <w:ind w:firstLine="540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12">
    <w:name w:val="Основной текст с отступом Знак1"/>
    <w:basedOn w:val="a0"/>
    <w:uiPriority w:val="99"/>
    <w:semiHidden/>
    <w:rsid w:val="0068139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Subtitle"/>
    <w:basedOn w:val="a"/>
    <w:next w:val="a"/>
    <w:link w:val="a7"/>
    <w:qFormat/>
    <w:rsid w:val="0068139E"/>
    <w:pPr>
      <w:widowControl/>
      <w:autoSpaceDE/>
      <w:autoSpaceDN/>
      <w:adjustRightInd/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7">
    <w:name w:val="Подзаголовок Знак"/>
    <w:basedOn w:val="a0"/>
    <w:link w:val="a6"/>
    <w:rsid w:val="0068139E"/>
    <w:rPr>
      <w:rFonts w:ascii="Cambria" w:eastAsia="Times New Roman" w:hAnsi="Cambria" w:cs="Times New Roman"/>
      <w:sz w:val="24"/>
      <w:szCs w:val="24"/>
      <w:lang w:eastAsia="ru-RU"/>
    </w:rPr>
  </w:style>
  <w:style w:type="paragraph" w:styleId="a8">
    <w:name w:val="List Paragraph"/>
    <w:basedOn w:val="a"/>
    <w:qFormat/>
    <w:rsid w:val="0068139E"/>
    <w:pPr>
      <w:widowControl/>
      <w:suppressAutoHyphens/>
      <w:autoSpaceDE/>
      <w:autoSpaceDN/>
      <w:adjustRightInd/>
      <w:ind w:left="720"/>
      <w:contextualSpacing/>
    </w:pPr>
    <w:rPr>
      <w:sz w:val="24"/>
      <w:szCs w:val="24"/>
      <w:lang w:eastAsia="ar-SA"/>
    </w:rPr>
  </w:style>
  <w:style w:type="paragraph" w:styleId="a9">
    <w:name w:val="No Spacing"/>
    <w:qFormat/>
    <w:rsid w:val="006813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Содержимое таблицы"/>
    <w:basedOn w:val="a"/>
    <w:rsid w:val="0068139E"/>
    <w:pPr>
      <w:suppressLineNumbers/>
      <w:suppressAutoHyphens/>
      <w:autoSpaceDE/>
      <w:autoSpaceDN/>
      <w:adjustRightInd/>
    </w:pPr>
    <w:rPr>
      <w:rFonts w:ascii="Arial" w:eastAsia="Lucida Sans Unicode" w:hAnsi="Arial"/>
      <w:kern w:val="2"/>
      <w:szCs w:val="24"/>
    </w:rPr>
  </w:style>
  <w:style w:type="paragraph" w:customStyle="1" w:styleId="13">
    <w:name w:val="Основной 1 см"/>
    <w:basedOn w:val="a"/>
    <w:rsid w:val="0068139E"/>
    <w:pPr>
      <w:widowControl/>
      <w:autoSpaceDE/>
      <w:autoSpaceDN/>
      <w:adjustRightInd/>
      <w:ind w:firstLine="567"/>
      <w:jc w:val="both"/>
    </w:pPr>
    <w:rPr>
      <w:sz w:val="28"/>
      <w:lang w:val="en-US" w:bidi="en-US"/>
    </w:rPr>
  </w:style>
  <w:style w:type="character" w:customStyle="1" w:styleId="apple-converted-space">
    <w:name w:val="apple-converted-space"/>
    <w:basedOn w:val="a0"/>
    <w:rsid w:val="0068139E"/>
  </w:style>
  <w:style w:type="character" w:styleId="ab">
    <w:name w:val="Strong"/>
    <w:basedOn w:val="a0"/>
    <w:qFormat/>
    <w:rsid w:val="0068139E"/>
    <w:rPr>
      <w:b/>
      <w:bCs/>
    </w:rPr>
  </w:style>
  <w:style w:type="paragraph" w:customStyle="1" w:styleId="msonormalcxspmiddle">
    <w:name w:val="msonormalcxspmiddle"/>
    <w:basedOn w:val="a"/>
    <w:rsid w:val="0068139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normalcxsplast">
    <w:name w:val="msonormalcxsplast"/>
    <w:basedOn w:val="a"/>
    <w:rsid w:val="0068139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bodytextindentcxspmiddle">
    <w:name w:val="msobodytextindentcxspmiddle"/>
    <w:basedOn w:val="a"/>
    <w:rsid w:val="0068139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bodytextindentcxsplast">
    <w:name w:val="msobodytextindentcxsplast"/>
    <w:basedOn w:val="a"/>
    <w:rsid w:val="0068139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subtitlecxspmiddle">
    <w:name w:val="msosubtitlecxspmiddle"/>
    <w:basedOn w:val="a"/>
    <w:rsid w:val="0068139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subtitlecxsplast">
    <w:name w:val="msosubtitlecxsplast"/>
    <w:basedOn w:val="a"/>
    <w:rsid w:val="0068139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21">
    <w:name w:val="Body Text Indent 2"/>
    <w:basedOn w:val="a"/>
    <w:link w:val="22"/>
    <w:rsid w:val="0068139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68139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3">
    <w:name w:val="Body Text 2"/>
    <w:basedOn w:val="a"/>
    <w:link w:val="24"/>
    <w:rsid w:val="0068139E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68139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basedOn w:val="a0"/>
    <w:semiHidden/>
    <w:rsid w:val="0068139E"/>
    <w:rPr>
      <w:vertAlign w:val="superscript"/>
    </w:rPr>
  </w:style>
  <w:style w:type="paragraph" w:styleId="ad">
    <w:name w:val="footnote text"/>
    <w:basedOn w:val="a"/>
    <w:link w:val="ae"/>
    <w:semiHidden/>
    <w:rsid w:val="0068139E"/>
    <w:pPr>
      <w:spacing w:line="480" w:lineRule="auto"/>
      <w:ind w:firstLine="560"/>
      <w:jc w:val="both"/>
    </w:pPr>
  </w:style>
  <w:style w:type="character" w:customStyle="1" w:styleId="ae">
    <w:name w:val="Текст сноски Знак"/>
    <w:basedOn w:val="a0"/>
    <w:link w:val="ad"/>
    <w:semiHidden/>
    <w:rsid w:val="0068139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Plain Text"/>
    <w:basedOn w:val="a"/>
    <w:link w:val="af0"/>
    <w:rsid w:val="0068139E"/>
    <w:pPr>
      <w:widowControl/>
      <w:autoSpaceDE/>
      <w:autoSpaceDN/>
      <w:adjustRightInd/>
    </w:pPr>
    <w:rPr>
      <w:rFonts w:ascii="Courier New" w:hAnsi="Courier New"/>
    </w:rPr>
  </w:style>
  <w:style w:type="character" w:customStyle="1" w:styleId="af0">
    <w:name w:val="Текст Знак"/>
    <w:basedOn w:val="a0"/>
    <w:link w:val="af"/>
    <w:rsid w:val="0068139E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68139E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68139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1">
    <w:name w:val="Normal (Web)"/>
    <w:basedOn w:val="a"/>
    <w:rsid w:val="0068139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33">
    <w:name w:val="Основной текст 3 Знак"/>
    <w:basedOn w:val="a0"/>
    <w:link w:val="34"/>
    <w:semiHidden/>
    <w:locked/>
    <w:rsid w:val="0068139E"/>
    <w:rPr>
      <w:rFonts w:ascii="Calibri" w:hAnsi="Calibri"/>
      <w:sz w:val="16"/>
      <w:szCs w:val="16"/>
      <w:lang w:eastAsia="ru-RU"/>
    </w:rPr>
  </w:style>
  <w:style w:type="paragraph" w:styleId="34">
    <w:name w:val="Body Text 3"/>
    <w:basedOn w:val="a"/>
    <w:link w:val="33"/>
    <w:semiHidden/>
    <w:rsid w:val="0068139E"/>
    <w:pPr>
      <w:widowControl/>
      <w:autoSpaceDE/>
      <w:autoSpaceDN/>
      <w:adjustRightInd/>
      <w:spacing w:after="120" w:line="276" w:lineRule="auto"/>
    </w:pPr>
    <w:rPr>
      <w:rFonts w:ascii="Calibri" w:eastAsiaTheme="minorHAnsi" w:hAnsi="Calibri" w:cstheme="minorBidi"/>
      <w:sz w:val="16"/>
      <w:szCs w:val="16"/>
    </w:rPr>
  </w:style>
  <w:style w:type="character" w:customStyle="1" w:styleId="310">
    <w:name w:val="Основной текст 3 Знак1"/>
    <w:basedOn w:val="a0"/>
    <w:uiPriority w:val="99"/>
    <w:semiHidden/>
    <w:rsid w:val="0068139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msotitle3">
    <w:name w:val="msotitle3"/>
    <w:basedOn w:val="a"/>
    <w:rsid w:val="0068139E"/>
    <w:pPr>
      <w:widowControl/>
      <w:autoSpaceDE/>
      <w:autoSpaceDN/>
      <w:adjustRightInd/>
    </w:pPr>
    <w:rPr>
      <w:color w:val="3399FF"/>
      <w:sz w:val="48"/>
      <w:szCs w:val="48"/>
    </w:rPr>
  </w:style>
  <w:style w:type="paragraph" w:customStyle="1" w:styleId="FR1">
    <w:name w:val="FR1"/>
    <w:rsid w:val="0068139E"/>
    <w:pPr>
      <w:widowControl w:val="0"/>
      <w:snapToGrid w:val="0"/>
      <w:spacing w:before="380" w:after="0" w:line="256" w:lineRule="auto"/>
      <w:ind w:left="320" w:right="200"/>
      <w:jc w:val="center"/>
    </w:pPr>
    <w:rPr>
      <w:rFonts w:ascii="Times New Roman" w:eastAsia="Times New Roman" w:hAnsi="Times New Roman" w:cs="Times New Roman"/>
      <w:b/>
      <w:sz w:val="18"/>
      <w:szCs w:val="20"/>
      <w:lang w:eastAsia="ru-RU"/>
    </w:rPr>
  </w:style>
  <w:style w:type="paragraph" w:customStyle="1" w:styleId="fr1cxspmiddle">
    <w:name w:val="fr1cxspmiddle"/>
    <w:basedOn w:val="a"/>
    <w:rsid w:val="0068139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fr1cxsplast">
    <w:name w:val="fr1cxsplast"/>
    <w:basedOn w:val="a"/>
    <w:rsid w:val="0068139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title3cxsplast">
    <w:name w:val="msotitle3cxsplast"/>
    <w:basedOn w:val="a"/>
    <w:rsid w:val="0068139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bodytext3cxspmiddle">
    <w:name w:val="msobodytext3cxspmiddle"/>
    <w:basedOn w:val="a"/>
    <w:rsid w:val="0068139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bodytext3cxsplast">
    <w:name w:val="msobodytext3cxsplast"/>
    <w:basedOn w:val="a"/>
    <w:rsid w:val="0068139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pple-style-span">
    <w:name w:val="apple-style-span"/>
    <w:basedOn w:val="a0"/>
    <w:rsid w:val="0068139E"/>
  </w:style>
  <w:style w:type="paragraph" w:customStyle="1" w:styleId="Normal">
    <w:name w:val="Normal"/>
    <w:rsid w:val="006813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1">
    <w:name w:val="Стиль1"/>
    <w:basedOn w:val="a2"/>
    <w:rsid w:val="0068139E"/>
    <w:pPr>
      <w:numPr>
        <w:numId w:val="18"/>
      </w:numPr>
    </w:pPr>
  </w:style>
  <w:style w:type="paragraph" w:customStyle="1" w:styleId="c50">
    <w:name w:val="c50"/>
    <w:basedOn w:val="a"/>
    <w:rsid w:val="0068139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61">
    <w:name w:val="c61"/>
    <w:basedOn w:val="a0"/>
    <w:rsid w:val="0068139E"/>
  </w:style>
  <w:style w:type="paragraph" w:customStyle="1" w:styleId="c50c24">
    <w:name w:val="c50 c24"/>
    <w:basedOn w:val="a"/>
    <w:rsid w:val="0068139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5">
    <w:name w:val="c5"/>
    <w:basedOn w:val="a0"/>
    <w:rsid w:val="0068139E"/>
  </w:style>
  <w:style w:type="paragraph" w:customStyle="1" w:styleId="c24c50">
    <w:name w:val="c24 c50"/>
    <w:basedOn w:val="a"/>
    <w:rsid w:val="0068139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50c34">
    <w:name w:val="c50 c34"/>
    <w:basedOn w:val="a"/>
    <w:rsid w:val="0068139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58">
    <w:name w:val="c58"/>
    <w:basedOn w:val="a0"/>
    <w:rsid w:val="0068139E"/>
  </w:style>
  <w:style w:type="character" w:customStyle="1" w:styleId="c39">
    <w:name w:val="c39"/>
    <w:basedOn w:val="a0"/>
    <w:rsid w:val="0068139E"/>
  </w:style>
  <w:style w:type="paragraph" w:customStyle="1" w:styleId="c23">
    <w:name w:val="c23"/>
    <w:basedOn w:val="a"/>
    <w:rsid w:val="0068139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50c24c79">
    <w:name w:val="c50 c24 c79"/>
    <w:basedOn w:val="a"/>
    <w:rsid w:val="0068139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46">
    <w:name w:val="c46"/>
    <w:basedOn w:val="a0"/>
    <w:rsid w:val="0068139E"/>
  </w:style>
  <w:style w:type="paragraph" w:customStyle="1" w:styleId="c13c34">
    <w:name w:val="c13 c34"/>
    <w:basedOn w:val="a"/>
    <w:rsid w:val="0068139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1">
    <w:name w:val="c1"/>
    <w:basedOn w:val="a0"/>
    <w:rsid w:val="0068139E"/>
  </w:style>
  <w:style w:type="paragraph" w:customStyle="1" w:styleId="c13c19c52">
    <w:name w:val="c13 c19 c52"/>
    <w:basedOn w:val="a"/>
    <w:rsid w:val="0068139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c19">
    <w:name w:val="c13 c19"/>
    <w:basedOn w:val="a"/>
    <w:rsid w:val="0068139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">
    <w:name w:val="c13"/>
    <w:basedOn w:val="a"/>
    <w:rsid w:val="0068139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c24c34">
    <w:name w:val="c13 c24 c34"/>
    <w:basedOn w:val="a"/>
    <w:rsid w:val="0068139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c21">
    <w:name w:val="c13 c21"/>
    <w:basedOn w:val="a"/>
    <w:rsid w:val="0068139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c63c34">
    <w:name w:val="c13 c63 c34"/>
    <w:basedOn w:val="a"/>
    <w:rsid w:val="0068139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c24">
    <w:name w:val="c13 c24"/>
    <w:basedOn w:val="a"/>
    <w:rsid w:val="0068139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1c33">
    <w:name w:val="c1 c33"/>
    <w:basedOn w:val="a0"/>
    <w:rsid w:val="0068139E"/>
  </w:style>
  <w:style w:type="character" w:styleId="af2">
    <w:name w:val="Hyperlink"/>
    <w:basedOn w:val="a0"/>
    <w:rsid w:val="0068139E"/>
    <w:rPr>
      <w:color w:val="0000FF"/>
      <w:u w:val="single"/>
    </w:rPr>
  </w:style>
  <w:style w:type="character" w:styleId="af3">
    <w:name w:val="FollowedHyperlink"/>
    <w:basedOn w:val="a0"/>
    <w:rsid w:val="0068139E"/>
    <w:rPr>
      <w:color w:val="0000FF"/>
      <w:u w:val="single"/>
    </w:rPr>
  </w:style>
  <w:style w:type="paragraph" w:customStyle="1" w:styleId="c45c67c24c34">
    <w:name w:val="c45 c67 c24 c34"/>
    <w:basedOn w:val="a"/>
    <w:rsid w:val="0068139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45c24c34c67">
    <w:name w:val="c45 c24 c34 c67"/>
    <w:basedOn w:val="a"/>
    <w:rsid w:val="0068139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45c67c34">
    <w:name w:val="c45 c67 c34"/>
    <w:basedOn w:val="a"/>
    <w:rsid w:val="0068139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45c51c24c34">
    <w:name w:val="c45 c51 c24 c34"/>
    <w:basedOn w:val="a"/>
    <w:rsid w:val="0068139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34c45">
    <w:name w:val="c34 c45"/>
    <w:basedOn w:val="a"/>
    <w:rsid w:val="0068139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c25">
    <w:name w:val="c13 c25"/>
    <w:basedOn w:val="a"/>
    <w:rsid w:val="0068139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3">
    <w:name w:val="c3"/>
    <w:basedOn w:val="a0"/>
    <w:rsid w:val="0068139E"/>
  </w:style>
  <w:style w:type="paragraph" w:customStyle="1" w:styleId="c13c22">
    <w:name w:val="c13 c22"/>
    <w:basedOn w:val="a"/>
    <w:rsid w:val="0068139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25c24c66">
    <w:name w:val="c25 c24 c66"/>
    <w:basedOn w:val="a"/>
    <w:rsid w:val="0068139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c25c24">
    <w:name w:val="c13 c25 c24"/>
    <w:basedOn w:val="a"/>
    <w:rsid w:val="0068139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34c42">
    <w:name w:val="c34 c42"/>
    <w:basedOn w:val="a"/>
    <w:rsid w:val="0068139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c34c69">
    <w:name w:val="c13 c34 c69"/>
    <w:basedOn w:val="a"/>
    <w:rsid w:val="0068139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33c44">
    <w:name w:val="c33 c44"/>
    <w:basedOn w:val="a0"/>
    <w:rsid w:val="0068139E"/>
  </w:style>
  <w:style w:type="paragraph" w:customStyle="1" w:styleId="c13c30c19c24">
    <w:name w:val="c13 c30 c19 c24"/>
    <w:basedOn w:val="a"/>
    <w:rsid w:val="0068139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44">
    <w:name w:val="c44"/>
    <w:basedOn w:val="a0"/>
    <w:rsid w:val="0068139E"/>
  </w:style>
  <w:style w:type="character" w:customStyle="1" w:styleId="c33c44c32c65">
    <w:name w:val="c33 c44 c32 c65"/>
    <w:basedOn w:val="a0"/>
    <w:rsid w:val="0068139E"/>
  </w:style>
  <w:style w:type="paragraph" w:customStyle="1" w:styleId="c45c24c34">
    <w:name w:val="c45 c24 c34"/>
    <w:basedOn w:val="a"/>
    <w:rsid w:val="0068139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45c51c24">
    <w:name w:val="c45 c51 c24"/>
    <w:basedOn w:val="a"/>
    <w:rsid w:val="0068139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45c24c51">
    <w:name w:val="c45 c24 c51"/>
    <w:basedOn w:val="a"/>
    <w:rsid w:val="0068139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45c51">
    <w:name w:val="c45 c51"/>
    <w:basedOn w:val="a"/>
    <w:rsid w:val="0068139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c30c19">
    <w:name w:val="c13 c30 c19"/>
    <w:basedOn w:val="a"/>
    <w:rsid w:val="0068139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1c41">
    <w:name w:val="c1 c41"/>
    <w:basedOn w:val="a0"/>
    <w:rsid w:val="0068139E"/>
  </w:style>
  <w:style w:type="character" w:customStyle="1" w:styleId="c5c32">
    <w:name w:val="c5 c32"/>
    <w:basedOn w:val="a0"/>
    <w:rsid w:val="0068139E"/>
  </w:style>
  <w:style w:type="paragraph" w:customStyle="1" w:styleId="c45c19">
    <w:name w:val="c45 c19"/>
    <w:basedOn w:val="a"/>
    <w:rsid w:val="0068139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2">
    <w:name w:val="c2"/>
    <w:basedOn w:val="a"/>
    <w:rsid w:val="0068139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5c33c32">
    <w:name w:val="c5 c33 c32"/>
    <w:basedOn w:val="a0"/>
    <w:rsid w:val="0068139E"/>
  </w:style>
  <w:style w:type="paragraph" w:customStyle="1" w:styleId="c13c30c47">
    <w:name w:val="c13 c30 c47"/>
    <w:basedOn w:val="a"/>
    <w:rsid w:val="0068139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c47">
    <w:name w:val="c13 c47"/>
    <w:basedOn w:val="a"/>
    <w:rsid w:val="0068139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5c33">
    <w:name w:val="c5 c33"/>
    <w:basedOn w:val="a0"/>
    <w:rsid w:val="0068139E"/>
  </w:style>
  <w:style w:type="paragraph" w:customStyle="1" w:styleId="c13c19c30">
    <w:name w:val="c13 c19 c30"/>
    <w:basedOn w:val="a"/>
    <w:rsid w:val="0068139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c14">
    <w:name w:val="c13 c14"/>
    <w:basedOn w:val="a"/>
    <w:rsid w:val="0068139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c63">
    <w:name w:val="c13 c63"/>
    <w:basedOn w:val="a"/>
    <w:rsid w:val="0068139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45c24">
    <w:name w:val="c45 c24"/>
    <w:basedOn w:val="a"/>
    <w:rsid w:val="0068139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c63c19">
    <w:name w:val="c13 c63 c19"/>
    <w:basedOn w:val="a"/>
    <w:rsid w:val="0068139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2">
    <w:name w:val="c12"/>
    <w:basedOn w:val="a"/>
    <w:rsid w:val="0068139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45c34c57">
    <w:name w:val="c45 c34 c57"/>
    <w:basedOn w:val="a"/>
    <w:rsid w:val="0068139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c19c68">
    <w:name w:val="c13 c19 c68"/>
    <w:basedOn w:val="a"/>
    <w:rsid w:val="0068139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c19c77">
    <w:name w:val="c13 c19 c77"/>
    <w:basedOn w:val="a"/>
    <w:rsid w:val="0068139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c19c40">
    <w:name w:val="c13 c19 c40"/>
    <w:basedOn w:val="a"/>
    <w:rsid w:val="0068139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6">
    <w:name w:val="c16"/>
    <w:basedOn w:val="a"/>
    <w:rsid w:val="0068139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1">
    <w:name w:val="c11"/>
    <w:basedOn w:val="a"/>
    <w:rsid w:val="0068139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4">
    <w:name w:val="c4"/>
    <w:basedOn w:val="a"/>
    <w:rsid w:val="0068139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54c34">
    <w:name w:val="c54 c34"/>
    <w:basedOn w:val="a"/>
    <w:rsid w:val="0068139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34c54">
    <w:name w:val="c34 c54"/>
    <w:basedOn w:val="a"/>
    <w:rsid w:val="0068139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9c1">
    <w:name w:val="c9 c1"/>
    <w:basedOn w:val="a0"/>
    <w:rsid w:val="0068139E"/>
  </w:style>
  <w:style w:type="paragraph" w:customStyle="1" w:styleId="c11c24">
    <w:name w:val="c11 c24"/>
    <w:basedOn w:val="a"/>
    <w:rsid w:val="0068139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1c60c24">
    <w:name w:val="c11 c60 c24"/>
    <w:basedOn w:val="a"/>
    <w:rsid w:val="0068139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1c24c60">
    <w:name w:val="c11 c24 c60"/>
    <w:basedOn w:val="a"/>
    <w:rsid w:val="0068139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1c35c33">
    <w:name w:val="c1 c35 c33"/>
    <w:basedOn w:val="a0"/>
    <w:rsid w:val="0068139E"/>
  </w:style>
  <w:style w:type="character" w:customStyle="1" w:styleId="c9c18">
    <w:name w:val="c9 c18"/>
    <w:basedOn w:val="a0"/>
    <w:rsid w:val="0068139E"/>
  </w:style>
  <w:style w:type="character" w:customStyle="1" w:styleId="c9c26c32">
    <w:name w:val="c9 c26 c32"/>
    <w:basedOn w:val="a0"/>
    <w:rsid w:val="0068139E"/>
  </w:style>
  <w:style w:type="character" w:customStyle="1" w:styleId="c26">
    <w:name w:val="c26"/>
    <w:basedOn w:val="a0"/>
    <w:rsid w:val="0068139E"/>
  </w:style>
  <w:style w:type="character" w:customStyle="1" w:styleId="c1c33c35">
    <w:name w:val="c1 c33 c35"/>
    <w:basedOn w:val="a0"/>
    <w:rsid w:val="0068139E"/>
  </w:style>
  <w:style w:type="character" w:customStyle="1" w:styleId="c9c44c48">
    <w:name w:val="c9 c44 c48"/>
    <w:basedOn w:val="a0"/>
    <w:rsid w:val="0068139E"/>
  </w:style>
  <w:style w:type="character" w:customStyle="1" w:styleId="c48c44">
    <w:name w:val="c48 c44"/>
    <w:basedOn w:val="a0"/>
    <w:rsid w:val="0068139E"/>
  </w:style>
  <w:style w:type="character" w:customStyle="1" w:styleId="c1c9">
    <w:name w:val="c1 c9"/>
    <w:basedOn w:val="a0"/>
    <w:rsid w:val="0068139E"/>
  </w:style>
  <w:style w:type="paragraph" w:customStyle="1" w:styleId="c24c74">
    <w:name w:val="c24 c74"/>
    <w:basedOn w:val="a"/>
    <w:rsid w:val="0068139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4">
    <w:name w:val="Основной текст4"/>
    <w:basedOn w:val="a"/>
    <w:rsid w:val="0068139E"/>
    <w:pPr>
      <w:shd w:val="clear" w:color="auto" w:fill="FFFFFF"/>
      <w:suppressAutoHyphens/>
      <w:autoSpaceDE/>
      <w:autoSpaceDN/>
      <w:adjustRightInd/>
      <w:spacing w:before="300" w:line="269" w:lineRule="exact"/>
      <w:ind w:firstLine="300"/>
      <w:jc w:val="both"/>
    </w:pPr>
    <w:rPr>
      <w:lang w:eastAsia="ar-SA"/>
    </w:rPr>
  </w:style>
  <w:style w:type="character" w:customStyle="1" w:styleId="25">
    <w:name w:val="Основной текст2"/>
    <w:rsid w:val="0068139E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20"/>
      <w:szCs w:val="20"/>
      <w:shd w:val="clear" w:color="auto" w:fill="FFFFFF"/>
      <w:vertAlign w:val="baseline"/>
      <w:lang w:val="ru-RU"/>
    </w:rPr>
  </w:style>
  <w:style w:type="character" w:customStyle="1" w:styleId="af4">
    <w:name w:val="Основной текст + Полужирный"/>
    <w:rsid w:val="0068139E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0"/>
      <w:szCs w:val="20"/>
      <w:shd w:val="clear" w:color="auto" w:fill="FFFFFF"/>
      <w:vertAlign w:val="baseline"/>
      <w:lang w:val="ru-RU"/>
    </w:rPr>
  </w:style>
  <w:style w:type="character" w:customStyle="1" w:styleId="af5">
    <w:name w:val="Основной текст + Курсив"/>
    <w:rsid w:val="0068139E"/>
    <w:rPr>
      <w:rFonts w:ascii="Times New Roman" w:eastAsia="Times New Roman" w:hAnsi="Times New Roman" w:cs="Times New Roman" w:hint="default"/>
      <w:i/>
      <w:iCs/>
      <w:color w:val="000000"/>
      <w:spacing w:val="0"/>
      <w:w w:val="100"/>
      <w:position w:val="0"/>
      <w:sz w:val="20"/>
      <w:szCs w:val="20"/>
      <w:shd w:val="clear" w:color="auto" w:fill="FFFFFF"/>
      <w:vertAlign w:val="baseli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4261</Words>
  <Characters>24290</Characters>
  <Application>Microsoft Office Word</Application>
  <DocSecurity>0</DocSecurity>
  <Lines>202</Lines>
  <Paragraphs>56</Paragraphs>
  <ScaleCrop>false</ScaleCrop>
  <Company>SPecialiST RePack</Company>
  <LinksUpToDate>false</LinksUpToDate>
  <CharactersWithSpaces>28495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5</cp:revision>
  <dcterms:created xsi:type="dcterms:W3CDTF">2016-08-31T10:36:00Z</dcterms:created>
  <dcterms:modified xsi:type="dcterms:W3CDTF">2016-09-09T07:00:00Z</dcterms:modified>
</cp:coreProperties>
</file>